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E41B9" w14:textId="4D6A2248" w:rsidR="00EB1730" w:rsidRDefault="00EB1730" w:rsidP="00EB1730">
      <w:pPr>
        <w:pStyle w:val="c21"/>
        <w:shd w:val="clear" w:color="auto" w:fill="FFFFFF"/>
        <w:spacing w:before="0" w:beforeAutospacing="0" w:after="0" w:afterAutospacing="0"/>
        <w:rPr>
          <w:rFonts w:eastAsia="Calibri"/>
          <w:b/>
          <w:color w:val="000000"/>
        </w:rPr>
      </w:pPr>
      <w:r>
        <w:rPr>
          <w:rFonts w:eastAsia="Calibri"/>
          <w:b/>
          <w:color w:val="000000"/>
        </w:rPr>
        <w:t xml:space="preserve">   </w:t>
      </w:r>
      <w:r w:rsidR="004866AA">
        <w:rPr>
          <w:noProof/>
        </w:rPr>
        <w:drawing>
          <wp:inline distT="0" distB="0" distL="0" distR="0" wp14:anchorId="7BB211C6" wp14:editId="7960CF2A">
            <wp:extent cx="9140825" cy="6645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0825" cy="6645910"/>
                    </a:xfrm>
                    <a:prstGeom prst="rect">
                      <a:avLst/>
                    </a:prstGeom>
                  </pic:spPr>
                </pic:pic>
              </a:graphicData>
            </a:graphic>
          </wp:inline>
        </w:drawing>
      </w:r>
      <w:bookmarkStart w:id="0" w:name="_GoBack"/>
      <w:bookmarkEnd w:id="0"/>
      <w:r>
        <w:rPr>
          <w:rFonts w:eastAsia="Calibri"/>
          <w:b/>
          <w:color w:val="000000"/>
        </w:rPr>
        <w:t xml:space="preserve">                                                    </w:t>
      </w:r>
      <w:r>
        <w:rPr>
          <w:rFonts w:eastAsia="Calibri"/>
          <w:b/>
          <w:color w:val="000000"/>
        </w:rPr>
        <w:lastRenderedPageBreak/>
        <w:t>МИНИСТЕРСТВО ПРОСВЕЩЕНИЯ РОССИЙСКОЙ ФЕДЕРАЦИИ</w:t>
      </w:r>
    </w:p>
    <w:p w14:paraId="6FFE655E" w14:textId="77777777" w:rsidR="00EB1730" w:rsidRDefault="00EB1730" w:rsidP="00EB1730">
      <w:pPr>
        <w:pStyle w:val="c21"/>
        <w:shd w:val="clear" w:color="auto" w:fill="FFFFFF"/>
        <w:spacing w:before="0" w:beforeAutospacing="0" w:after="0" w:afterAutospacing="0"/>
        <w:rPr>
          <w:rFonts w:eastAsia="Calibri"/>
          <w:b/>
          <w:color w:val="000000"/>
        </w:rPr>
      </w:pPr>
    </w:p>
    <w:p w14:paraId="7B0F7884" w14:textId="73515551" w:rsidR="00EB1730" w:rsidRDefault="00EB1730" w:rsidP="00EB1730">
      <w:pPr>
        <w:pStyle w:val="c21"/>
        <w:shd w:val="clear" w:color="auto" w:fill="FFFFFF"/>
        <w:spacing w:before="0" w:beforeAutospacing="0" w:after="0" w:afterAutospacing="0"/>
        <w:rPr>
          <w:rFonts w:eastAsia="Calibri"/>
          <w:b/>
          <w:color w:val="000000"/>
          <w:sz w:val="28"/>
          <w:szCs w:val="28"/>
        </w:rPr>
      </w:pPr>
      <w:r>
        <w:rPr>
          <w:rFonts w:eastAsia="Calibri"/>
          <w:b/>
          <w:color w:val="000000"/>
          <w:sz w:val="28"/>
          <w:szCs w:val="28"/>
        </w:rPr>
        <w:t xml:space="preserve">                                                    </w:t>
      </w:r>
      <w:r w:rsidRPr="00EB1730">
        <w:rPr>
          <w:rFonts w:eastAsia="Calibri"/>
          <w:b/>
          <w:color w:val="000000"/>
          <w:sz w:val="28"/>
          <w:szCs w:val="28"/>
        </w:rPr>
        <w:t xml:space="preserve">Министерство образования Республики Ингушетия </w:t>
      </w:r>
    </w:p>
    <w:p w14:paraId="2CAB8D8D" w14:textId="50AEF3B8" w:rsidR="00EB1730" w:rsidRDefault="00EB1730" w:rsidP="00EB1730">
      <w:pPr>
        <w:pStyle w:val="c21"/>
        <w:shd w:val="clear" w:color="auto" w:fill="FFFFFF"/>
        <w:spacing w:before="0" w:beforeAutospacing="0" w:after="0" w:afterAutospacing="0"/>
        <w:rPr>
          <w:rFonts w:eastAsia="Calibri"/>
          <w:b/>
          <w:color w:val="000000"/>
          <w:sz w:val="28"/>
          <w:szCs w:val="28"/>
        </w:rPr>
      </w:pPr>
      <w:r>
        <w:rPr>
          <w:rFonts w:eastAsia="Calibri"/>
          <w:b/>
          <w:color w:val="000000"/>
          <w:sz w:val="28"/>
          <w:szCs w:val="28"/>
        </w:rPr>
        <w:t xml:space="preserve">                                                                       ГБОУ «СОШ №2 г.Назрань»</w:t>
      </w:r>
    </w:p>
    <w:p w14:paraId="498807E6" w14:textId="77777777" w:rsidR="00EB1730" w:rsidRDefault="00EB1730" w:rsidP="00EB1730">
      <w:pPr>
        <w:pStyle w:val="c21"/>
        <w:shd w:val="clear" w:color="auto" w:fill="FFFFFF"/>
        <w:spacing w:before="0" w:beforeAutospacing="0" w:after="0" w:afterAutospacing="0"/>
        <w:rPr>
          <w:rFonts w:eastAsia="Calibri"/>
          <w:b/>
          <w:color w:val="000000"/>
          <w:sz w:val="28"/>
          <w:szCs w:val="28"/>
        </w:rPr>
      </w:pPr>
    </w:p>
    <w:p w14:paraId="658F863D" w14:textId="77777777" w:rsidR="00EB1730" w:rsidRDefault="00EB1730" w:rsidP="00EB1730">
      <w:pPr>
        <w:pStyle w:val="c21"/>
        <w:shd w:val="clear" w:color="auto" w:fill="FFFFFF"/>
        <w:spacing w:before="0" w:beforeAutospacing="0" w:after="0" w:afterAutospacing="0"/>
        <w:rPr>
          <w:rFonts w:eastAsia="Calibri"/>
          <w:b/>
          <w:color w:val="000000"/>
          <w:sz w:val="28"/>
          <w:szCs w:val="28"/>
        </w:rPr>
      </w:pPr>
    </w:p>
    <w:p w14:paraId="6505D188" w14:textId="77777777" w:rsidR="00EB1730" w:rsidRDefault="00EB1730" w:rsidP="00EB1730">
      <w:pPr>
        <w:pStyle w:val="c21"/>
        <w:shd w:val="clear" w:color="auto" w:fill="FFFFFF"/>
        <w:spacing w:before="0" w:beforeAutospacing="0" w:after="0" w:afterAutospacing="0"/>
        <w:rPr>
          <w:rFonts w:eastAsia="Calibri"/>
          <w:b/>
          <w:color w:val="000000"/>
          <w:sz w:val="28"/>
          <w:szCs w:val="28"/>
        </w:rPr>
      </w:pPr>
    </w:p>
    <w:p w14:paraId="45BBC95C" w14:textId="72CF0CBA" w:rsidR="00EB1730" w:rsidRDefault="00EB1730" w:rsidP="00EB1730">
      <w:pPr>
        <w:pStyle w:val="c21"/>
        <w:shd w:val="clear" w:color="auto" w:fill="FFFFFF"/>
        <w:spacing w:before="0" w:beforeAutospacing="0" w:after="0" w:afterAutospacing="0"/>
        <w:rPr>
          <w:rFonts w:eastAsia="Calibri"/>
          <w:b/>
          <w:color w:val="000000"/>
          <w:sz w:val="28"/>
          <w:szCs w:val="28"/>
        </w:rPr>
      </w:pPr>
      <w:r>
        <w:rPr>
          <w:rFonts w:eastAsia="Calibri"/>
          <w:b/>
          <w:color w:val="000000"/>
          <w:sz w:val="28"/>
          <w:szCs w:val="28"/>
        </w:rPr>
        <w:t>Рассмотрено                                                                                                                                                                    Утверждено</w:t>
      </w:r>
    </w:p>
    <w:p w14:paraId="43222022" w14:textId="77777777" w:rsidR="00EB1730" w:rsidRDefault="00EB1730" w:rsidP="00EB1730">
      <w:pPr>
        <w:pStyle w:val="c21"/>
        <w:shd w:val="clear" w:color="auto" w:fill="FFFFFF"/>
        <w:spacing w:before="0" w:beforeAutospacing="0" w:after="0" w:afterAutospacing="0"/>
        <w:rPr>
          <w:rFonts w:eastAsia="Calibri"/>
          <w:b/>
          <w:color w:val="000000"/>
          <w:sz w:val="28"/>
          <w:szCs w:val="28"/>
        </w:rPr>
      </w:pPr>
    </w:p>
    <w:p w14:paraId="3B298220" w14:textId="0DDBA30E" w:rsidR="00EB1730" w:rsidRDefault="00EB1730" w:rsidP="00EB1730">
      <w:pPr>
        <w:pStyle w:val="c21"/>
        <w:shd w:val="clear" w:color="auto" w:fill="FFFFFF"/>
        <w:spacing w:before="0" w:beforeAutospacing="0" w:after="0" w:afterAutospacing="0"/>
        <w:rPr>
          <w:rFonts w:eastAsia="Calibri"/>
          <w:b/>
          <w:color w:val="000000"/>
          <w:sz w:val="28"/>
          <w:szCs w:val="28"/>
        </w:rPr>
      </w:pPr>
      <w:r>
        <w:rPr>
          <w:rFonts w:eastAsia="Calibri"/>
          <w:b/>
          <w:color w:val="000000"/>
          <w:sz w:val="28"/>
          <w:szCs w:val="28"/>
        </w:rPr>
        <w:t>Зам.директора по УР                                                                                                                                                      Директор</w:t>
      </w:r>
    </w:p>
    <w:p w14:paraId="276B34D3" w14:textId="77777777" w:rsidR="00EB1730" w:rsidRDefault="00EB1730" w:rsidP="00EB1730">
      <w:pPr>
        <w:pStyle w:val="c21"/>
        <w:shd w:val="clear" w:color="auto" w:fill="FFFFFF"/>
        <w:spacing w:before="0" w:beforeAutospacing="0" w:after="0" w:afterAutospacing="0"/>
        <w:rPr>
          <w:rFonts w:eastAsia="Calibri"/>
          <w:b/>
          <w:color w:val="000000"/>
          <w:sz w:val="28"/>
          <w:szCs w:val="28"/>
        </w:rPr>
      </w:pPr>
    </w:p>
    <w:p w14:paraId="664631D4" w14:textId="02CF53CE" w:rsidR="00EB1730" w:rsidRPr="00EB1730" w:rsidRDefault="00EB1730" w:rsidP="00EB1730">
      <w:pPr>
        <w:pStyle w:val="c21"/>
        <w:shd w:val="clear" w:color="auto" w:fill="FFFFFF"/>
        <w:spacing w:before="0" w:beforeAutospacing="0" w:after="0" w:afterAutospacing="0"/>
        <w:rPr>
          <w:rFonts w:eastAsia="Calibri"/>
          <w:b/>
          <w:color w:val="000000"/>
          <w:sz w:val="28"/>
          <w:szCs w:val="28"/>
        </w:rPr>
      </w:pPr>
      <w:r>
        <w:rPr>
          <w:rFonts w:eastAsia="Calibri"/>
          <w:b/>
          <w:color w:val="000000"/>
          <w:sz w:val="28"/>
          <w:szCs w:val="28"/>
        </w:rPr>
        <w:t xml:space="preserve">______Мальсагова Р.М.                                                                                                                                  ________Хазбиева З.Б.                                                                                                                                                 </w:t>
      </w:r>
    </w:p>
    <w:p w14:paraId="4AC403D7"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50BB0E87"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4DB80DC4"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55FF584D"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41F4BA55"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7A72608F"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458237EA" w14:textId="77777777" w:rsidR="00EB1730" w:rsidRDefault="00EB1730" w:rsidP="0000234B">
      <w:pPr>
        <w:pStyle w:val="c21"/>
        <w:shd w:val="clear" w:color="auto" w:fill="FFFFFF"/>
        <w:spacing w:before="0" w:beforeAutospacing="0" w:after="0" w:afterAutospacing="0"/>
        <w:ind w:firstLine="708"/>
        <w:jc w:val="center"/>
        <w:rPr>
          <w:rFonts w:eastAsia="Calibri"/>
          <w:b/>
          <w:color w:val="000000"/>
        </w:rPr>
      </w:pPr>
    </w:p>
    <w:p w14:paraId="587418A1" w14:textId="529D636E" w:rsidR="00EB1730" w:rsidRPr="00EB1730" w:rsidRDefault="00EB1730" w:rsidP="0000234B">
      <w:pPr>
        <w:pStyle w:val="c21"/>
        <w:shd w:val="clear" w:color="auto" w:fill="FFFFFF"/>
        <w:spacing w:before="0" w:beforeAutospacing="0" w:after="0" w:afterAutospacing="0"/>
        <w:ind w:firstLine="708"/>
        <w:jc w:val="center"/>
        <w:rPr>
          <w:rFonts w:eastAsia="Calibri"/>
          <w:b/>
          <w:color w:val="000000"/>
          <w:sz w:val="32"/>
          <w:szCs w:val="32"/>
        </w:rPr>
      </w:pPr>
      <w:r w:rsidRPr="00EB1730">
        <w:rPr>
          <w:rFonts w:eastAsia="Calibri"/>
          <w:b/>
          <w:color w:val="000000"/>
          <w:sz w:val="32"/>
          <w:szCs w:val="32"/>
        </w:rPr>
        <w:t>Адаптированные рабочие программы</w:t>
      </w:r>
    </w:p>
    <w:p w14:paraId="3FD57B35" w14:textId="13EB9C89" w:rsidR="00EB1730" w:rsidRPr="00EB1730" w:rsidRDefault="00EB1730" w:rsidP="0000234B">
      <w:pPr>
        <w:pStyle w:val="c21"/>
        <w:shd w:val="clear" w:color="auto" w:fill="FFFFFF"/>
        <w:spacing w:before="0" w:beforeAutospacing="0" w:after="0" w:afterAutospacing="0"/>
        <w:ind w:firstLine="708"/>
        <w:jc w:val="center"/>
        <w:rPr>
          <w:rFonts w:eastAsia="Calibri"/>
          <w:b/>
          <w:color w:val="000000"/>
          <w:sz w:val="32"/>
          <w:szCs w:val="32"/>
        </w:rPr>
      </w:pPr>
      <w:r w:rsidRPr="00EB1730">
        <w:rPr>
          <w:rFonts w:eastAsia="Calibri"/>
          <w:b/>
          <w:color w:val="000000"/>
          <w:sz w:val="32"/>
          <w:szCs w:val="32"/>
        </w:rPr>
        <w:t>для детей с ОВЗ</w:t>
      </w:r>
    </w:p>
    <w:p w14:paraId="5E117932" w14:textId="417C42F2" w:rsidR="00EB1730" w:rsidRPr="00EB1730" w:rsidRDefault="00EB1730" w:rsidP="00EB1730">
      <w:pPr>
        <w:pStyle w:val="c21"/>
        <w:shd w:val="clear" w:color="auto" w:fill="FFFFFF"/>
        <w:spacing w:before="0" w:beforeAutospacing="0" w:after="0" w:afterAutospacing="0"/>
        <w:ind w:firstLine="708"/>
        <w:rPr>
          <w:rFonts w:eastAsia="Calibri"/>
          <w:b/>
          <w:color w:val="000000"/>
          <w:sz w:val="32"/>
          <w:szCs w:val="32"/>
        </w:rPr>
      </w:pPr>
      <w:r w:rsidRPr="00EB1730">
        <w:rPr>
          <w:rFonts w:eastAsia="Calibri"/>
          <w:b/>
          <w:color w:val="000000"/>
          <w:sz w:val="32"/>
          <w:szCs w:val="32"/>
        </w:rPr>
        <w:t xml:space="preserve">                                                        (порок развития верхних конечностей)</w:t>
      </w:r>
    </w:p>
    <w:p w14:paraId="066A4F19" w14:textId="77777777" w:rsidR="00EB1730" w:rsidRPr="00EB1730" w:rsidRDefault="00EB1730" w:rsidP="00EB1730">
      <w:pPr>
        <w:pStyle w:val="c21"/>
        <w:shd w:val="clear" w:color="auto" w:fill="FFFFFF"/>
        <w:spacing w:before="0" w:beforeAutospacing="0" w:after="0" w:afterAutospacing="0"/>
        <w:ind w:firstLine="708"/>
        <w:rPr>
          <w:rFonts w:eastAsia="Calibri"/>
          <w:b/>
          <w:color w:val="000000"/>
          <w:sz w:val="32"/>
          <w:szCs w:val="32"/>
        </w:rPr>
      </w:pPr>
    </w:p>
    <w:p w14:paraId="3D908FD3" w14:textId="088368E7" w:rsidR="00EB1730" w:rsidRPr="00EB1730" w:rsidRDefault="00EB1730" w:rsidP="00EB1730">
      <w:pPr>
        <w:pStyle w:val="c21"/>
        <w:shd w:val="clear" w:color="auto" w:fill="FFFFFF"/>
        <w:spacing w:before="0" w:beforeAutospacing="0" w:after="0" w:afterAutospacing="0"/>
        <w:ind w:firstLine="708"/>
        <w:rPr>
          <w:rFonts w:eastAsia="Calibri"/>
          <w:b/>
          <w:color w:val="000000"/>
          <w:sz w:val="32"/>
          <w:szCs w:val="32"/>
        </w:rPr>
      </w:pPr>
      <w:r w:rsidRPr="00EB1730">
        <w:rPr>
          <w:rFonts w:eastAsia="Calibri"/>
          <w:b/>
          <w:color w:val="000000"/>
          <w:sz w:val="32"/>
          <w:szCs w:val="32"/>
        </w:rPr>
        <w:t xml:space="preserve">                                                                   для обучающегося 2 класса</w:t>
      </w:r>
    </w:p>
    <w:p w14:paraId="57B0322C" w14:textId="1D81A677" w:rsidR="00EB1730" w:rsidRPr="00EB1730" w:rsidRDefault="00EB1730" w:rsidP="00EB1730">
      <w:pPr>
        <w:pStyle w:val="c21"/>
        <w:shd w:val="clear" w:color="auto" w:fill="FFFFFF"/>
        <w:spacing w:before="0" w:beforeAutospacing="0" w:after="0" w:afterAutospacing="0"/>
        <w:ind w:firstLine="708"/>
        <w:rPr>
          <w:rFonts w:eastAsia="Calibri"/>
          <w:b/>
          <w:color w:val="000000"/>
          <w:sz w:val="32"/>
          <w:szCs w:val="32"/>
        </w:rPr>
      </w:pPr>
      <w:r w:rsidRPr="00EB1730">
        <w:rPr>
          <w:rFonts w:eastAsia="Calibri"/>
          <w:b/>
          <w:color w:val="000000"/>
          <w:sz w:val="32"/>
          <w:szCs w:val="32"/>
        </w:rPr>
        <w:t xml:space="preserve"> </w:t>
      </w:r>
    </w:p>
    <w:p w14:paraId="3500D43F" w14:textId="01CB511A" w:rsidR="00EB1730" w:rsidRDefault="00EB1730" w:rsidP="00EB1730">
      <w:pPr>
        <w:pStyle w:val="c21"/>
        <w:shd w:val="clear" w:color="auto" w:fill="FFFFFF"/>
        <w:spacing w:before="0" w:beforeAutospacing="0" w:after="0" w:afterAutospacing="0"/>
        <w:ind w:firstLine="708"/>
        <w:rPr>
          <w:rFonts w:eastAsia="Calibri"/>
          <w:b/>
          <w:color w:val="000000"/>
          <w:sz w:val="32"/>
          <w:szCs w:val="32"/>
        </w:rPr>
      </w:pPr>
      <w:r w:rsidRPr="00EB1730">
        <w:rPr>
          <w:rFonts w:eastAsia="Calibri"/>
          <w:b/>
          <w:color w:val="000000"/>
          <w:sz w:val="32"/>
          <w:szCs w:val="32"/>
        </w:rPr>
        <w:t xml:space="preserve">                                                                         Учитель:Ильясова З.У.</w:t>
      </w:r>
    </w:p>
    <w:p w14:paraId="57C710F6" w14:textId="77777777" w:rsidR="00EB1730" w:rsidRDefault="00EB1730" w:rsidP="00EB1730">
      <w:pPr>
        <w:pStyle w:val="c21"/>
        <w:shd w:val="clear" w:color="auto" w:fill="FFFFFF"/>
        <w:spacing w:before="0" w:beforeAutospacing="0" w:after="0" w:afterAutospacing="0"/>
        <w:ind w:firstLine="708"/>
        <w:rPr>
          <w:rFonts w:eastAsia="Calibri"/>
          <w:b/>
          <w:color w:val="000000"/>
          <w:sz w:val="32"/>
          <w:szCs w:val="32"/>
        </w:rPr>
      </w:pPr>
    </w:p>
    <w:p w14:paraId="5CEB4688" w14:textId="2E7193D7" w:rsidR="00EB1730" w:rsidRPr="00EB1730" w:rsidRDefault="007A696C" w:rsidP="007A696C">
      <w:pPr>
        <w:pStyle w:val="c21"/>
        <w:shd w:val="clear" w:color="auto" w:fill="FFFFFF"/>
        <w:spacing w:before="0" w:beforeAutospacing="0" w:after="0" w:afterAutospacing="0"/>
        <w:rPr>
          <w:rFonts w:eastAsia="Calibri"/>
          <w:b/>
          <w:color w:val="000000"/>
          <w:sz w:val="32"/>
          <w:szCs w:val="32"/>
        </w:rPr>
      </w:pPr>
      <w:r>
        <w:rPr>
          <w:rFonts w:eastAsia="Calibri"/>
          <w:b/>
          <w:color w:val="000000"/>
          <w:sz w:val="32"/>
          <w:szCs w:val="32"/>
        </w:rPr>
        <w:t xml:space="preserve">                                                                                </w:t>
      </w:r>
      <w:r w:rsidR="00EB1730">
        <w:rPr>
          <w:rFonts w:eastAsia="Calibri"/>
          <w:b/>
          <w:color w:val="000000"/>
          <w:sz w:val="32"/>
          <w:szCs w:val="32"/>
        </w:rPr>
        <w:t xml:space="preserve">   г.Назрань 2023 </w:t>
      </w:r>
    </w:p>
    <w:p w14:paraId="09294829" w14:textId="77777777" w:rsidR="00EB1730" w:rsidRPr="00EB1730" w:rsidRDefault="00EB1730" w:rsidP="0000234B">
      <w:pPr>
        <w:pStyle w:val="c21"/>
        <w:shd w:val="clear" w:color="auto" w:fill="FFFFFF"/>
        <w:spacing w:before="0" w:beforeAutospacing="0" w:after="0" w:afterAutospacing="0"/>
        <w:ind w:firstLine="708"/>
        <w:jc w:val="center"/>
        <w:rPr>
          <w:rFonts w:eastAsia="Calibri"/>
          <w:b/>
          <w:color w:val="000000"/>
          <w:sz w:val="32"/>
          <w:szCs w:val="32"/>
        </w:rPr>
      </w:pPr>
    </w:p>
    <w:p w14:paraId="21080903" w14:textId="77777777" w:rsidR="00EB1730" w:rsidRPr="00EB1730" w:rsidRDefault="00EB1730" w:rsidP="0000234B">
      <w:pPr>
        <w:pStyle w:val="c21"/>
        <w:shd w:val="clear" w:color="auto" w:fill="FFFFFF"/>
        <w:spacing w:before="0" w:beforeAutospacing="0" w:after="0" w:afterAutospacing="0"/>
        <w:ind w:firstLine="708"/>
        <w:jc w:val="center"/>
        <w:rPr>
          <w:rFonts w:eastAsia="Calibri"/>
          <w:b/>
          <w:color w:val="000000"/>
          <w:sz w:val="32"/>
          <w:szCs w:val="32"/>
        </w:rPr>
      </w:pPr>
    </w:p>
    <w:p w14:paraId="49F3FD81" w14:textId="77BDB450" w:rsidR="0000234B" w:rsidRPr="00EC6E74" w:rsidRDefault="007A696C" w:rsidP="007A696C">
      <w:pPr>
        <w:pStyle w:val="c21"/>
        <w:shd w:val="clear" w:color="auto" w:fill="FFFFFF"/>
        <w:spacing w:before="0" w:beforeAutospacing="0" w:after="0" w:afterAutospacing="0"/>
        <w:rPr>
          <w:color w:val="000000"/>
          <w:sz w:val="28"/>
          <w:szCs w:val="28"/>
        </w:rPr>
      </w:pPr>
      <w:r>
        <w:rPr>
          <w:rFonts w:eastAsia="Calibri"/>
          <w:b/>
          <w:color w:val="000000"/>
          <w:sz w:val="32"/>
          <w:szCs w:val="32"/>
        </w:rPr>
        <w:lastRenderedPageBreak/>
        <w:t xml:space="preserve">                                                             </w:t>
      </w:r>
      <w:r w:rsidR="0000234B" w:rsidRPr="00EC6E74">
        <w:rPr>
          <w:b/>
          <w:bCs/>
          <w:color w:val="000000"/>
          <w:sz w:val="28"/>
          <w:szCs w:val="28"/>
        </w:rPr>
        <w:t>Пояснительная записка</w:t>
      </w:r>
    </w:p>
    <w:p w14:paraId="30511BC0" w14:textId="77777777" w:rsidR="0000234B" w:rsidRPr="00EC6E74"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C6E74">
        <w:rPr>
          <w:rFonts w:ascii="Times New Roman" w:eastAsia="Times New Roman" w:hAnsi="Times New Roman" w:cs="Times New Roman"/>
          <w:b/>
          <w:bCs/>
          <w:color w:val="000000"/>
          <w:sz w:val="28"/>
          <w:szCs w:val="28"/>
          <w:lang w:eastAsia="ru-RU"/>
        </w:rPr>
        <w:t>Адаптированная рабочая программа по русскому языку во 2 классе для обучающихся с ограниченными возможностями здоровья (ОВЗ) разработана на основе основополагающих документов современного российского образования.</w:t>
      </w:r>
    </w:p>
    <w:p w14:paraId="7DE52129" w14:textId="77777777" w:rsidR="0000234B" w:rsidRPr="0000234B" w:rsidRDefault="0000234B" w:rsidP="0000234B">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Адаптированная программа обучающихся с ОВЗ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14:paraId="5A362505" w14:textId="77777777" w:rsidR="0000234B" w:rsidRPr="0000234B" w:rsidRDefault="0000234B" w:rsidP="0000234B">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Определение варианта адаптированной программы 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14:paraId="6A3705DC"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14:paraId="5BE8A8FB"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Целями </w:t>
      </w:r>
      <w:r w:rsidRPr="0000234B">
        <w:rPr>
          <w:rFonts w:ascii="Times New Roman" w:eastAsia="Times New Roman" w:hAnsi="Times New Roman" w:cs="Times New Roman"/>
          <w:color w:val="000000"/>
          <w:sz w:val="24"/>
          <w:szCs w:val="24"/>
          <w:lang w:eastAsia="ru-RU"/>
        </w:rPr>
        <w:t>изучения курса «Русский язык» являются:</w:t>
      </w:r>
    </w:p>
    <w:p w14:paraId="07A779C8" w14:textId="77777777" w:rsidR="0000234B" w:rsidRPr="0000234B" w:rsidRDefault="0000234B" w:rsidP="0000234B">
      <w:pPr>
        <w:shd w:val="clear" w:color="auto" w:fill="FFFFFF"/>
        <w:spacing w:after="0" w:line="240" w:lineRule="auto"/>
        <w:ind w:firstLine="60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14:paraId="3EF7A3E8" w14:textId="77777777" w:rsidR="0000234B" w:rsidRPr="0000234B" w:rsidRDefault="0000234B" w:rsidP="0000234B">
      <w:pPr>
        <w:shd w:val="clear" w:color="auto" w:fill="FFFFFF"/>
        <w:spacing w:after="0" w:line="240" w:lineRule="auto"/>
        <w:ind w:firstLine="60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14:paraId="3D57C23D"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Программа направлена на реализацию средствами предмета «Русский язык» основных задач образовательной области «Филология»:</w:t>
      </w:r>
    </w:p>
    <w:p w14:paraId="6AC37885"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67F388C4"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диалогической и монологической устной и письменной речи;</w:t>
      </w:r>
    </w:p>
    <w:p w14:paraId="04D2AA1D"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коммуникативных умений;</w:t>
      </w:r>
    </w:p>
    <w:p w14:paraId="20D4C506"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нравственных и эстетических чувств;</w:t>
      </w:r>
    </w:p>
    <w:p w14:paraId="1D972A49"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способностей к творческой деятельности.</w:t>
      </w:r>
    </w:p>
    <w:p w14:paraId="4B3DE159"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Программа определяет ряд практических </w:t>
      </w:r>
      <w:r w:rsidRPr="0000234B">
        <w:rPr>
          <w:rFonts w:ascii="Times New Roman" w:eastAsia="Times New Roman" w:hAnsi="Times New Roman" w:cs="Times New Roman"/>
          <w:b/>
          <w:bCs/>
          <w:color w:val="000000"/>
          <w:sz w:val="24"/>
          <w:szCs w:val="24"/>
          <w:lang w:eastAsia="ru-RU"/>
        </w:rPr>
        <w:t>задач</w:t>
      </w:r>
      <w:r w:rsidRPr="0000234B">
        <w:rPr>
          <w:rFonts w:ascii="Times New Roman" w:eastAsia="Times New Roman" w:hAnsi="Times New Roman" w:cs="Times New Roman"/>
          <w:color w:val="000000"/>
          <w:sz w:val="24"/>
          <w:szCs w:val="24"/>
          <w:lang w:eastAsia="ru-RU"/>
        </w:rPr>
        <w:t>, решение которых обеспечит достижение основных целей изучения предмета:</w:t>
      </w:r>
    </w:p>
    <w:p w14:paraId="1FFB0154"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речи, мышления, воображения школьников, умения выбирать средства языка в соответствии с целями, задачами и условиями общения;</w:t>
      </w:r>
    </w:p>
    <w:p w14:paraId="7B6EBFDD"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14:paraId="62C38502"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14:paraId="01D28428"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14:paraId="0424B1A0"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lastRenderedPageBreak/>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14:paraId="0EBEF85C"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Краткая  психолого-педагогическая характеристика ученика с ОВЗ</w:t>
      </w:r>
    </w:p>
    <w:p w14:paraId="4F4A927D"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1. </w:t>
      </w:r>
      <w:r w:rsidRPr="0000234B">
        <w:rPr>
          <w:rFonts w:ascii="Times New Roman" w:eastAsia="Times New Roman" w:hAnsi="Times New Roman" w:cs="Times New Roman"/>
          <w:b/>
          <w:bCs/>
          <w:color w:val="000000"/>
          <w:sz w:val="24"/>
          <w:szCs w:val="24"/>
          <w:lang w:eastAsia="ru-RU"/>
        </w:rPr>
        <w:t>Отношение к людям.</w:t>
      </w:r>
      <w:r w:rsidRPr="0000234B">
        <w:rPr>
          <w:rFonts w:ascii="Times New Roman" w:eastAsia="Times New Roman" w:hAnsi="Times New Roman" w:cs="Times New Roman"/>
          <w:color w:val="000000"/>
          <w:sz w:val="24"/>
          <w:szCs w:val="24"/>
          <w:lang w:eastAsia="ru-RU"/>
        </w:rPr>
        <w:t> Во взаимоотношениях с окружающими "доминирующий" социально-педагогический тип ведет себя по-разному. Со старшими, даже в дошкольном возрасте, общается на равных, держится уверенно и спокойно. Сверстников же стремится унизить, наделяя их обидными кличками, не считаясь с их интересами, либо даже притесняя их. Со взрослыми осторожен в словах и в действиях, однако может быстро сорваться, так как очень вспыльчив. Вспыльчивость чаще всего связана с самолюбием и не зависит от того, справедливо сделано замечание или нет. Что касается их личностного Я, дети этого типа готовы беспощадно расправиться с обидчиком. Достигая успеха в каком бы то ни было деле, они очень гордятся этим перед другими и даже могут хвастаться, при этом становясь чванливо самоуверенными. Как правило, высокомерное отношение к окружающим людям очень часто связано с победами над другими. В то же время они всячески хотят понравиться людям, от которых зависит достижение их целей, амбиций и притязаний. Если не удается себя показать в каком-либо деле, они депрессируют и бросают заниматься чем бы то ни было.</w:t>
      </w:r>
    </w:p>
    <w:p w14:paraId="7AE2B563"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2. Отношение к деятельности.</w:t>
      </w:r>
      <w:r w:rsidRPr="0000234B">
        <w:rPr>
          <w:rFonts w:ascii="Times New Roman" w:eastAsia="Times New Roman" w:hAnsi="Times New Roman" w:cs="Times New Roman"/>
          <w:color w:val="000000"/>
          <w:sz w:val="24"/>
          <w:szCs w:val="24"/>
          <w:lang w:eastAsia="ru-RU"/>
        </w:rPr>
        <w:t> С самого раннего детства занимаются самыми разнообразными видами деятельности, особенно надолго останавливаются на тех. которые у них получаются и за которые хвалят. Занимаясь деятельностью, они бегут к родителям и демонстрируют свои достижения. Высокая активность этих детей позволяет им рано достигать значительных успехов, особенно в условиях конкуренции. Желание быть первым, лучшим, подчас толкает их на безнравственные поступки по отношению к соперникам, но они считают, что в борьбе все средства хороши, если приносят успех. В любом виде деятельности, прежде всего видят, какую славу им принесет их занятие, могут ли они в ней максимально раскрыть себя. В любой деятельности их прельщает не процесс и характер работы, от которой они могли бы получить удовольствие, а, прежде всего, результат: будет ли он оценен другими, позволит ли им подняться еще на одну ступеньку, возвысить свой статус в обществе или нет.</w:t>
      </w:r>
    </w:p>
    <w:p w14:paraId="665595BE"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3. Отношение к своим возможностям.</w:t>
      </w:r>
      <w:r w:rsidRPr="0000234B">
        <w:rPr>
          <w:rFonts w:ascii="Times New Roman" w:eastAsia="Times New Roman" w:hAnsi="Times New Roman" w:cs="Times New Roman"/>
          <w:color w:val="000000"/>
          <w:sz w:val="24"/>
          <w:szCs w:val="24"/>
          <w:lang w:eastAsia="ru-RU"/>
        </w:rPr>
        <w:t> Постоянное завышение своих возможностей, хвастовство достигнутыми успехами, пренебрежительное отношение к неудачникам приводят к тому, что дети доминирующего социально-педагогического типа очень часто попадают в конфликтные ситуации как со взрослыми, так и со сверстниками. Очень часто дети такого типа хвастают тем, что все могут, а если не получается, то обвиняют других либо обстоятельства. Они берутся за любые дела, готовы отвечать на любые вопросы лишь бы быть как-то замеченными, а главное, отмеченными другими. Отсутствие ожидаемой оценки за выполненную работу приводит их в состояние ярости, тогда они делаются агрессивными и готовы уничтожить и собственную работу, и ту, чья лучше и заслуживает большего внимания.</w:t>
      </w:r>
    </w:p>
    <w:p w14:paraId="7C5E80BF"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4. Отношение к коллективу.</w:t>
      </w:r>
      <w:r w:rsidRPr="0000234B">
        <w:rPr>
          <w:rFonts w:ascii="Times New Roman" w:eastAsia="Times New Roman" w:hAnsi="Times New Roman" w:cs="Times New Roman"/>
          <w:color w:val="000000"/>
          <w:sz w:val="24"/>
          <w:szCs w:val="24"/>
          <w:lang w:eastAsia="ru-RU"/>
        </w:rPr>
        <w:t> В любом коллективе, детском или взрослом, люди этого типа стремятся быть его лидерами, в особенности официальными. Коллектив для этого типа людей не только место, где он может выделиться, но и орудие, с помощью которого он может "подняться на Олимп", на новую ступеньку в социуме. Будучи рядовыми членами коллектива, они всячески стремятся возвыситься над другими за счет демонстрации своих достижений. Встав во главе коллектива, без устали будут подстегивать его членов, чтобы ими руководимая группа, отряд, отдел, подразделение и т.д. были лучшими среди других, так как этим самым они еще раз подчеркнут перед вышестоящими свое превосходство как руководителя. Поэтому дети этого типа очень любят командовать и распоряжаться другими, а будучи взрослыми, наслаждаются и упиваются этим. Школьники доминирующего типа никогда не защищают своих товарищей и друзей.</w:t>
      </w:r>
    </w:p>
    <w:p w14:paraId="507E20B6"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5. Отношение к себе.</w:t>
      </w:r>
      <w:r w:rsidRPr="0000234B">
        <w:rPr>
          <w:rFonts w:ascii="Times New Roman" w:eastAsia="Times New Roman" w:hAnsi="Times New Roman" w:cs="Times New Roman"/>
          <w:color w:val="000000"/>
          <w:sz w:val="24"/>
          <w:szCs w:val="24"/>
          <w:lang w:eastAsia="ru-RU"/>
        </w:rPr>
        <w:t xml:space="preserve"> Эгоцентризм у этого типа личности достигает своего апогея. Они не терпят возражений и готовы "раздавить" любого, кто пытается им противостоять. В спорах всегда ссылаются на авторитеты, а если это не помогает, готовы прибегнуть к силе. Как дети, так и взрослые этого типа требуют уважительного отношения к себе, хотя к другим, считают, можно относиться как угодно, смотря по обстоятельствам, то есть, </w:t>
      </w:r>
      <w:r w:rsidRPr="0000234B">
        <w:rPr>
          <w:rFonts w:ascii="Times New Roman" w:eastAsia="Times New Roman" w:hAnsi="Times New Roman" w:cs="Times New Roman"/>
          <w:color w:val="000000"/>
          <w:sz w:val="24"/>
          <w:szCs w:val="24"/>
          <w:lang w:eastAsia="ru-RU"/>
        </w:rPr>
        <w:lastRenderedPageBreak/>
        <w:t>можно и нагрубить, и оскорбить. И, напротив, если кто-то пытается поступить точно так же по отношению к ним или их деятельности, то он получит отпор, скандал, конфликт и даже может нажить себе врага в их лице на многие годы. Но своих обидчиков не прощают и готовы им мстить до конца жизни.</w:t>
      </w:r>
    </w:p>
    <w:p w14:paraId="11B9D3BE"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6. Отношение к критике.</w:t>
      </w:r>
      <w:r w:rsidRPr="0000234B">
        <w:rPr>
          <w:rFonts w:ascii="Times New Roman" w:eastAsia="Times New Roman" w:hAnsi="Times New Roman" w:cs="Times New Roman"/>
          <w:color w:val="000000"/>
          <w:sz w:val="24"/>
          <w:szCs w:val="24"/>
          <w:lang w:eastAsia="ru-RU"/>
        </w:rPr>
        <w:t> Отрицательное отношение к критике этих детей и взрослых приводит к множеству конфликтов как в бытовых условиях, так и в школе или на производстве. Не терпят критических замечаний в свой адрес, считают себя непогрешимыми. Если и допускают промахи, то предпочитают о них не говорить и запрещают это другим. Они тут же могут припомнить вам все ваши недостатки как личности, так как очень наблюдательны. Подмечают в людях их недостатки, чтобы при конфликтном случае можно было бы это вспомнить и заставить молчать с критикой в их адрес. Отрицательное отношение к критике не позволяет им в последующем заниматься самовоспитанием, оставляя их самодовольными до конца жизни.</w:t>
      </w:r>
    </w:p>
    <w:p w14:paraId="20FCC989"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7. Отношение к волевым проявлениям.</w:t>
      </w:r>
      <w:r w:rsidRPr="0000234B">
        <w:rPr>
          <w:rFonts w:ascii="Times New Roman" w:eastAsia="Times New Roman" w:hAnsi="Times New Roman" w:cs="Times New Roman"/>
          <w:color w:val="000000"/>
          <w:sz w:val="24"/>
          <w:szCs w:val="24"/>
          <w:lang w:eastAsia="ru-RU"/>
        </w:rPr>
        <w:t> Это очень волевой тип личности, для которого волюнтаризм является главной чертой, проявляемой в деятельности. Постоянно стремятся подчинить не только собственную волю для достижения поставленных ими целей, но и сломить волю всех тех. кто оказывает им сопротивление в намеченных планах. С детства это могут быть очень организованные, но не всегда дисциплинированные дети, так как подчинение чужой воле - для них самая большая проблема, часто приводящая к конфликтам. Высокая инициативность в делах, граничащая часто с вероломством, позволяет им, действительно, в жизни достигать значительных вершин за счет других людей, о которых они быстро забывают, поднявшись на новую социальную ступень.</w:t>
      </w:r>
    </w:p>
    <w:p w14:paraId="1CCC5860"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Общая характеристика учебного предмета</w:t>
      </w:r>
    </w:p>
    <w:p w14:paraId="666718EA"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w:t>
      </w:r>
    </w:p>
    <w:p w14:paraId="1C33B222"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Систематический курс русского языка представлен в программе следующими содержательными линиями:</w:t>
      </w:r>
    </w:p>
    <w:p w14:paraId="06459620"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система языка (основы лингвистических знаний): лексика, фонетика и орфоэпия, графика, состав слова (морфемика), грамматика (морфология и синтаксис);</w:t>
      </w:r>
    </w:p>
    <w:p w14:paraId="369CFFF3"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орфография и пунктуация;</w:t>
      </w:r>
    </w:p>
    <w:p w14:paraId="4013DB34"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развитие речи.</w:t>
      </w:r>
    </w:p>
    <w:p w14:paraId="54CD3022"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w:t>
      </w:r>
    </w:p>
    <w:p w14:paraId="5EBC64D0"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w:t>
      </w:r>
    </w:p>
    <w:p w14:paraId="7C745EF1"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xml:space="preserve">Знакомясь с единицами языка,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w:t>
      </w:r>
      <w:r w:rsidRPr="0000234B">
        <w:rPr>
          <w:rFonts w:ascii="Times New Roman" w:eastAsia="Times New Roman" w:hAnsi="Times New Roman" w:cs="Times New Roman"/>
          <w:color w:val="000000"/>
          <w:sz w:val="24"/>
          <w:szCs w:val="24"/>
          <w:lang w:eastAsia="ru-RU"/>
        </w:rPr>
        <w:lastRenderedPageBreak/>
        <w:t>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w:t>
      </w:r>
    </w:p>
    <w:p w14:paraId="176B4C86" w14:textId="77777777" w:rsidR="0000234B" w:rsidRPr="0000234B" w:rsidRDefault="0000234B" w:rsidP="0000234B">
      <w:pPr>
        <w:shd w:val="clear" w:color="auto" w:fill="FFFFFF"/>
        <w:spacing w:after="0" w:line="240" w:lineRule="auto"/>
        <w:ind w:firstLine="60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Значимое место в программе отводится темам «Текст», «Предложение».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сведениями и знаниями по языку, что создаст действенную основу для обучения школьников созданию текстов по образцу, собственных текстов разного типа,   соблюдению норм построения текста (логичность, последовательность, связности и др.), развитию умений, связанных с оценкой и самооценкой выполненной учеником творческой работы.</w:t>
      </w:r>
    </w:p>
    <w:p w14:paraId="0A6365A8" w14:textId="77777777" w:rsidR="0000234B" w:rsidRPr="0000234B" w:rsidRDefault="0000234B" w:rsidP="0000234B">
      <w:pPr>
        <w:shd w:val="clear" w:color="auto" w:fill="FFFFFF"/>
        <w:spacing w:after="0" w:line="240" w:lineRule="auto"/>
        <w:ind w:firstLine="35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14:paraId="223FA19E"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Программа предусматривает формирование у младших школьников представлений о лексике русского языка.</w:t>
      </w:r>
    </w:p>
    <w:p w14:paraId="7E27FE17"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14:paraId="5F4BB46F"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14:paraId="7655FEBB"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Программа предусматривает изучение орфографии и пунктуации на основе формирования универсальных учебных действий, формирование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14:paraId="5C1A482A"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w:t>
      </w:r>
    </w:p>
    <w:p w14:paraId="774F5363"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w:t>
      </w:r>
    </w:p>
    <w:p w14:paraId="393EFEE4" w14:textId="77777777" w:rsidR="0000234B" w:rsidRPr="0000234B" w:rsidRDefault="0000234B" w:rsidP="0000234B">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14:paraId="40C54978"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Место учебного  предмета в учебном плане</w:t>
      </w:r>
    </w:p>
    <w:p w14:paraId="6BA055DC" w14:textId="77777777" w:rsidR="0000234B" w:rsidRPr="0000234B" w:rsidRDefault="0000234B" w:rsidP="0000234B">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В соответствии с учебным планом на 2018-2019 учебный год на изучение предмета «Русский язык» во 2 классе отводится 5 часов в неделю, то есть 170 часов в год. Курс рассчитан на 34 учебные недели.</w:t>
      </w:r>
    </w:p>
    <w:p w14:paraId="010ACDE4" w14:textId="77777777" w:rsidR="0000234B" w:rsidRPr="0000234B" w:rsidRDefault="0000234B" w:rsidP="0000234B">
      <w:pPr>
        <w:shd w:val="clear" w:color="auto" w:fill="FFFFFF"/>
        <w:spacing w:after="0" w:line="240" w:lineRule="auto"/>
        <w:ind w:right="26"/>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lastRenderedPageBreak/>
        <w:t>Ценностные ориентиры содержания  учебного предмета</w:t>
      </w:r>
    </w:p>
    <w:p w14:paraId="168945C6" w14:textId="77777777" w:rsidR="0000234B" w:rsidRPr="0000234B" w:rsidRDefault="0000234B" w:rsidP="0000234B">
      <w:pPr>
        <w:shd w:val="clear" w:color="auto" w:fill="FFFFFF"/>
        <w:spacing w:after="0" w:line="240" w:lineRule="auto"/>
        <w:ind w:right="26" w:firstLine="686"/>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В процессе изучения русского языка у учащихся начальной школы формируются позитивное эмоционально-ценностное отношение к нему,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14:paraId="2B467B46"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Планируемые результаты УУД</w:t>
      </w:r>
    </w:p>
    <w:p w14:paraId="49F3F034"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Данная программа обеспечивает достижение учениками 2 класса следующих личностных, метапредметных и предметных результатов.</w:t>
      </w:r>
    </w:p>
    <w:p w14:paraId="2E52CCD3"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39889936"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c учётом устойчивых познавательных интересов, a также на основе формирования уважительного отношения к труду, развития опыта участия в социально значимом труде;</w:t>
      </w:r>
    </w:p>
    <w:p w14:paraId="486A8F4C"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3)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14:paraId="3B0838EA"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4)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57C4ED6"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5) Формирование уважительного отношения к иному мнению, истории и культуре других народов;</w:t>
      </w:r>
    </w:p>
    <w:p w14:paraId="4CE93BD0"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6) Формирование коммуникативной компетентности в общении и сотрудничестве co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2AA86CC3"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7)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1A613249"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14:paraId="1DD2CBE6"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9) Развитие навыков сотрудничества co взрослыми и сверстниками в учебном процессе и других социальных ситуациях.</w:t>
      </w:r>
    </w:p>
    <w:p w14:paraId="3AE504EE" w14:textId="77777777" w:rsidR="0000234B" w:rsidRPr="0000234B" w:rsidRDefault="0000234B" w:rsidP="0000234B">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Учитель продолжает создавать условия для достижения учащимися следующих </w:t>
      </w:r>
      <w:r w:rsidRPr="0000234B">
        <w:rPr>
          <w:rFonts w:ascii="Times New Roman" w:eastAsia="Times New Roman" w:hAnsi="Times New Roman" w:cs="Times New Roman"/>
          <w:b/>
          <w:bCs/>
          <w:color w:val="000000"/>
          <w:sz w:val="24"/>
          <w:szCs w:val="24"/>
          <w:lang w:eastAsia="ru-RU"/>
        </w:rPr>
        <w:t>метапредметных результатов </w:t>
      </w:r>
      <w:r w:rsidRPr="0000234B">
        <w:rPr>
          <w:rFonts w:ascii="Times New Roman" w:eastAsia="Times New Roman" w:hAnsi="Times New Roman" w:cs="Times New Roman"/>
          <w:color w:val="000000"/>
          <w:sz w:val="24"/>
          <w:szCs w:val="24"/>
          <w:lang w:eastAsia="ru-RU"/>
        </w:rPr>
        <w:t>изучения курса «Русский язык»:</w:t>
      </w:r>
    </w:p>
    <w:p w14:paraId="7EFAF826"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1) Овладение способностью принимать и сохранять цели и задачи учебной деятельности, поиска средств ее осуществления;</w:t>
      </w:r>
    </w:p>
    <w:p w14:paraId="7D0EB3E6"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2) Освоение способов решения проблем творческого и поискового характера;</w:t>
      </w:r>
    </w:p>
    <w:p w14:paraId="70BF2EAE"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lastRenderedPageBreak/>
        <w:t>7) Способность проверять написанное.</w:t>
      </w:r>
    </w:p>
    <w:p w14:paraId="716ECFDB"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Основные требования к знаниям, умениям и</w:t>
      </w:r>
    </w:p>
    <w:p w14:paraId="4328EE22" w14:textId="77777777" w:rsidR="0000234B" w:rsidRPr="0000234B" w:rsidRDefault="0000234B" w:rsidP="0000234B">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color w:val="000000"/>
          <w:sz w:val="24"/>
          <w:szCs w:val="24"/>
          <w:lang w:eastAsia="ru-RU"/>
        </w:rPr>
        <w:t>навыкам для учащихся ОВЗ к концу 2 класса</w:t>
      </w:r>
    </w:p>
    <w:p w14:paraId="144465A5"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Обучающиеся должны </w:t>
      </w:r>
      <w:r w:rsidRPr="0000234B">
        <w:rPr>
          <w:rFonts w:ascii="Times New Roman" w:eastAsia="Times New Roman" w:hAnsi="Times New Roman" w:cs="Times New Roman"/>
          <w:b/>
          <w:bCs/>
          <w:color w:val="000000"/>
          <w:sz w:val="24"/>
          <w:szCs w:val="24"/>
          <w:lang w:eastAsia="ru-RU"/>
        </w:rPr>
        <w:t>знать/понимать:</w:t>
      </w:r>
    </w:p>
    <w:p w14:paraId="1EFC35DF"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предложение как единицу речи;</w:t>
      </w:r>
    </w:p>
    <w:p w14:paraId="4CAB7810"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типы предложений по цели высказывания и эмоциональной окраске;</w:t>
      </w:r>
    </w:p>
    <w:p w14:paraId="6929E5A9"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оформление предложений в устной и письменной речи (интонация, пауза, знаки препинания);</w:t>
      </w:r>
    </w:p>
    <w:p w14:paraId="075C7B29"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признаки текста и типы текстов (повествование, описание);</w:t>
      </w:r>
    </w:p>
    <w:p w14:paraId="01ED838E"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термины, лексическое значение и основные грамматические признаки (вопрос, число) изученных частей речи;</w:t>
      </w:r>
    </w:p>
    <w:p w14:paraId="0FDC7FC8"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употребление в предложении имени существительного, прилагательного, глагола, предлога;</w:t>
      </w:r>
    </w:p>
    <w:p w14:paraId="191EE10B"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термины и понятия «корень слова», «однокоренные слова», «разные формы слова»;</w:t>
      </w:r>
    </w:p>
    <w:p w14:paraId="50AC351E"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различение слабой и сильной позиции гласных и согласных в корне слова;</w:t>
      </w:r>
    </w:p>
    <w:p w14:paraId="797E9CBB"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назначение букв, обозначающих два звука (</w:t>
      </w:r>
      <w:r w:rsidRPr="0000234B">
        <w:rPr>
          <w:rFonts w:ascii="Times New Roman" w:eastAsia="Times New Roman" w:hAnsi="Times New Roman" w:cs="Times New Roman"/>
          <w:b/>
          <w:bCs/>
          <w:color w:val="000000"/>
          <w:sz w:val="24"/>
          <w:szCs w:val="24"/>
          <w:lang w:eastAsia="ru-RU"/>
        </w:rPr>
        <w:t>е, ё, ю, я)</w:t>
      </w:r>
      <w:r w:rsidRPr="0000234B">
        <w:rPr>
          <w:rFonts w:ascii="Times New Roman" w:eastAsia="Times New Roman" w:hAnsi="Times New Roman" w:cs="Times New Roman"/>
          <w:color w:val="000000"/>
          <w:sz w:val="24"/>
          <w:szCs w:val="24"/>
          <w:lang w:eastAsia="ru-RU"/>
        </w:rPr>
        <w:t>;</w:t>
      </w:r>
    </w:p>
    <w:p w14:paraId="094FB42A" w14:textId="77777777" w:rsidR="0000234B" w:rsidRPr="0000234B" w:rsidRDefault="0000234B" w:rsidP="00090D84">
      <w:pPr>
        <w:numPr>
          <w:ilvl w:val="0"/>
          <w:numId w:val="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алфавит, название букв русского алфавита.</w:t>
      </w:r>
    </w:p>
    <w:p w14:paraId="51BF570B"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Учащиеся должны </w:t>
      </w:r>
      <w:r w:rsidRPr="0000234B">
        <w:rPr>
          <w:rFonts w:ascii="Times New Roman" w:eastAsia="Times New Roman" w:hAnsi="Times New Roman" w:cs="Times New Roman"/>
          <w:b/>
          <w:bCs/>
          <w:color w:val="000000"/>
          <w:sz w:val="24"/>
          <w:szCs w:val="24"/>
          <w:lang w:eastAsia="ru-RU"/>
        </w:rPr>
        <w:t>уметь:</w:t>
      </w:r>
    </w:p>
    <w:p w14:paraId="347B2C25"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анализировать и кратко характеризовать звуки речи;</w:t>
      </w:r>
    </w:p>
    <w:p w14:paraId="74595789"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анализировать и кратко характеризовать части речи, предложения;</w:t>
      </w:r>
    </w:p>
    <w:p w14:paraId="228029A4"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различать произношение и написание слов;</w:t>
      </w:r>
    </w:p>
    <w:p w14:paraId="29CA509F"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находить способ проверки написания слова (в том числе по словарю);</w:t>
      </w:r>
    </w:p>
    <w:p w14:paraId="5183A7A5"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без ошибок списывать несложный текст объёмом 35 – 45 слов;</w:t>
      </w:r>
    </w:p>
    <w:p w14:paraId="42C3548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писать под диктовку текст (30 – 35 слов) с изученными орфограммами и пунктограммами;</w:t>
      </w:r>
    </w:p>
    <w:p w14:paraId="5A8DEAD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-создавать несложные монологические тексты на доступные детям темы в форме повествования и описания;</w:t>
      </w:r>
    </w:p>
    <w:p w14:paraId="1176743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соблюдать изученные нормы орфографии и пунктуации.</w:t>
      </w:r>
    </w:p>
    <w:p w14:paraId="08549050"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Использовать приобретённые знания и умения в практической деятельности и повседневной жизни:</w:t>
      </w:r>
    </w:p>
    <w:p w14:paraId="2F3100FD"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для адекватного восприятия звучащей речи;</w:t>
      </w:r>
    </w:p>
    <w:p w14:paraId="05FFBF08"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работы со словарём (алфавит);</w:t>
      </w:r>
    </w:p>
    <w:p w14:paraId="3F505692"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соблюдения орфоэпических норм;</w:t>
      </w:r>
    </w:p>
    <w:p w14:paraId="0815EF84"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создания в устной и письменной форме несложных текстов по интересующей младшего школьника тематике;</w:t>
      </w:r>
    </w:p>
    <w:p w14:paraId="4C92519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овладения нормами русского речевого этикета в ситуациях повседневного общения.</w:t>
      </w:r>
    </w:p>
    <w:p w14:paraId="24505E34"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каллиграфически правильно писать слова, предложения, тексты из 35 – 45 слов без пропусков, вставок, искажений букв;</w:t>
      </w:r>
    </w:p>
    <w:p w14:paraId="3A3AB6A6"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делить слова на слоги, выделять ударный слог, переносить слова по слогам;</w:t>
      </w:r>
    </w:p>
    <w:p w14:paraId="797DDC4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обозначать на письме мягкость согласных звуков гласными буквами и мягким знаком;</w:t>
      </w:r>
    </w:p>
    <w:p w14:paraId="6C77EDFF"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lastRenderedPageBreak/>
        <w:t>- писать заглавную букву в именах, фамилиях людей, в названиях городов, деревень, в кличках животных;</w:t>
      </w:r>
    </w:p>
    <w:p w14:paraId="4FF252FC"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писать слова с сочетаниями жи, ши, ча, ща, чу, щу, чк, чн, чт;</w:t>
      </w:r>
    </w:p>
    <w:p w14:paraId="1E66776C"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правильно обозначать буквами парные звонкие и глухие согласные в конце слов и безударные гласные звуки в двусложных словах;</w:t>
      </w:r>
    </w:p>
    <w:p w14:paraId="5C0036F6"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писать слова с удвоенными согласными буквами, с разделительным мягким знаком, с непроверяемыми написаниями по программе 2 класса;</w:t>
      </w:r>
    </w:p>
    <w:p w14:paraId="0F495536"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писать раздельно предлоги со словами;</w:t>
      </w:r>
    </w:p>
    <w:p w14:paraId="0B56A3EE"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производить фонетический разбор: делить слова на слоги, определять ударные гласные звуки в слогах, а также последовательность звуков и букв;</w:t>
      </w:r>
    </w:p>
    <w:p w14:paraId="15DB947D"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правильно ставить вопрос к слову и по вопросу определять, что эти слова обозначают: предмет, признак предмета или действие предмета;</w:t>
      </w:r>
    </w:p>
    <w:p w14:paraId="23DC4DA3"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различать слова, отвечающие на вопросы кто? и что?;</w:t>
      </w:r>
    </w:p>
    <w:p w14:paraId="559B31F7"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устанавливать связь слов в предложении, состоящем из 3- 4 слов; выделять подлежащее и сказуемое;</w:t>
      </w:r>
    </w:p>
    <w:p w14:paraId="3DD8C312"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составлять предложение из слов, устанавливая между ними связь по вопросам;</w:t>
      </w:r>
    </w:p>
    <w:p w14:paraId="3FC06A6C"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употреблять заглавную букву в начале предложения, ставить знаки препинания в конце предложений;</w:t>
      </w:r>
    </w:p>
    <w:p w14:paraId="53BF85C1"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определять тему текста и озаглавливать его в зависимости от темы;</w:t>
      </w:r>
    </w:p>
    <w:p w14:paraId="757B12C1"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делить сплошной текст на предложения (3 – 4 предложения);</w:t>
      </w:r>
    </w:p>
    <w:p w14:paraId="0D8B678F"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устанавливать смысловую связь между частями текста (восстанавливать деформированный повествовательный текст из трёх частей);</w:t>
      </w:r>
    </w:p>
    <w:p w14:paraId="38108CBA"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составлять и записывать текст из 3 – 5 предложений на заданную или самостоятельно выбранную тему;</w:t>
      </w:r>
    </w:p>
    <w:p w14:paraId="6DF382C0"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 при записи текста использовать красную строку.</w:t>
      </w:r>
    </w:p>
    <w:p w14:paraId="31EBEF05" w14:textId="77777777" w:rsidR="0000234B" w:rsidRPr="0000234B" w:rsidRDefault="0000234B" w:rsidP="00090D84">
      <w:pPr>
        <w:numPr>
          <w:ilvl w:val="0"/>
          <w:numId w:val="3"/>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Уже на данном первоначальном этапе обучения учитель должен прогнозировать наличие знаний, умений и навыков обучающихся, необходимых выпускнику начальной школы.</w:t>
      </w:r>
    </w:p>
    <w:p w14:paraId="433D629D" w14:textId="77777777" w:rsidR="0000234B" w:rsidRPr="0000234B" w:rsidRDefault="0000234B" w:rsidP="0000234B">
      <w:pPr>
        <w:shd w:val="clear" w:color="auto" w:fill="FFFFFF"/>
        <w:spacing w:after="0" w:line="240" w:lineRule="auto"/>
        <w:ind w:left="20" w:firstLine="44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b/>
          <w:bCs/>
          <w:i/>
          <w:iCs/>
          <w:color w:val="000000"/>
          <w:sz w:val="24"/>
          <w:szCs w:val="24"/>
          <w:lang w:eastAsia="ru-RU"/>
        </w:rPr>
        <w:t>Владеть под руководством педагога:</w:t>
      </w:r>
    </w:p>
    <w:p w14:paraId="24FD0C09" w14:textId="77777777" w:rsidR="0000234B" w:rsidRPr="0000234B" w:rsidRDefault="0000234B" w:rsidP="0000234B">
      <w:pPr>
        <w:shd w:val="clear" w:color="auto" w:fill="FFFFFF"/>
        <w:spacing w:after="0" w:line="240" w:lineRule="auto"/>
        <w:ind w:left="380"/>
        <w:jc w:val="both"/>
        <w:rPr>
          <w:rFonts w:ascii="Times New Roman" w:eastAsia="Times New Roman" w:hAnsi="Times New Roman" w:cs="Times New Roman"/>
          <w:color w:val="000000"/>
          <w:sz w:val="20"/>
          <w:szCs w:val="20"/>
          <w:lang w:eastAsia="ru-RU"/>
        </w:rPr>
      </w:pPr>
      <w:r w:rsidRPr="0000234B">
        <w:rPr>
          <w:rFonts w:ascii="Times New Roman" w:eastAsia="Times New Roman" w:hAnsi="Times New Roman" w:cs="Times New Roman"/>
          <w:color w:val="000000"/>
          <w:sz w:val="24"/>
          <w:szCs w:val="24"/>
          <w:lang w:eastAsia="ru-RU"/>
        </w:rPr>
        <w:t>-навыками самопроверки: организации рабочего места;</w:t>
      </w:r>
    </w:p>
    <w:p w14:paraId="1AC3776F"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234B">
        <w:rPr>
          <w:rFonts w:ascii="Times New Roman" w:eastAsia="Times New Roman" w:hAnsi="Times New Roman" w:cs="Times New Roman"/>
          <w:color w:val="000000"/>
          <w:sz w:val="24"/>
          <w:szCs w:val="24"/>
          <w:lang w:eastAsia="ru-RU"/>
        </w:rPr>
        <w:t>      -умением работать по алгоритму.</w:t>
      </w:r>
    </w:p>
    <w:p w14:paraId="31520537"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2CA0F52"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4996B9AC"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4B854387"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A380F4B"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CF8A635"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DC8C19B"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A311140"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3B40034" w14:textId="77777777" w:rsidR="0000234B" w:rsidRDefault="0000234B" w:rsidP="0000234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AAE35A2" w14:textId="77777777" w:rsidR="0000234B" w:rsidRPr="0000234B" w:rsidRDefault="0000234B" w:rsidP="0000234B">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1435EC98" w14:textId="7E4EC498" w:rsidR="00637056" w:rsidRPr="0000234B" w:rsidRDefault="0000234B" w:rsidP="0000234B">
      <w:pPr>
        <w:pStyle w:val="1"/>
        <w:shd w:val="clear" w:color="auto" w:fill="FFFFFF"/>
        <w:spacing w:before="75" w:after="150" w:line="312" w:lineRule="atLeast"/>
        <w:rPr>
          <w:rFonts w:ascii="Times New Roman" w:eastAsia="Calibri" w:hAnsi="Times New Roman"/>
          <w:b/>
          <w:sz w:val="28"/>
          <w:szCs w:val="28"/>
        </w:rPr>
      </w:pPr>
      <w:r>
        <w:rPr>
          <w:rFonts w:ascii="Times New Roman" w:eastAsia="Calibri" w:hAnsi="Times New Roman"/>
          <w:b/>
          <w:sz w:val="28"/>
          <w:szCs w:val="28"/>
        </w:rPr>
        <w:lastRenderedPageBreak/>
        <w:t xml:space="preserve">                                                                  </w:t>
      </w:r>
      <w:r w:rsidR="00637056" w:rsidRPr="00D22B32">
        <w:rPr>
          <w:rFonts w:ascii="Times New Roman" w:eastAsia="Calibri" w:hAnsi="Times New Roman"/>
          <w:b/>
          <w:sz w:val="28"/>
          <w:szCs w:val="28"/>
        </w:rPr>
        <w:t>Календарно-тематическое планирование</w:t>
      </w:r>
    </w:p>
    <w:p w14:paraId="73C22DC6" w14:textId="77777777" w:rsidR="00637056" w:rsidRPr="00D22B32" w:rsidRDefault="00637056" w:rsidP="00466AC5">
      <w:pPr>
        <w:spacing w:after="0" w:line="0" w:lineRule="atLeast"/>
        <w:jc w:val="center"/>
        <w:rPr>
          <w:rFonts w:ascii="Times New Roman" w:eastAsia="Calibri" w:hAnsi="Times New Roman" w:cs="Times New Roman"/>
          <w:b/>
          <w:i/>
          <w:sz w:val="28"/>
          <w:szCs w:val="28"/>
        </w:rPr>
      </w:pPr>
      <w:r w:rsidRPr="00D22B32">
        <w:rPr>
          <w:rFonts w:ascii="Times New Roman" w:eastAsia="Calibri" w:hAnsi="Times New Roman" w:cs="Times New Roman"/>
          <w:b/>
          <w:i/>
          <w:sz w:val="28"/>
          <w:szCs w:val="28"/>
        </w:rPr>
        <w:t xml:space="preserve">Русский язык </w:t>
      </w:r>
    </w:p>
    <w:p w14:paraId="7B630BB9" w14:textId="77777777" w:rsidR="00637056" w:rsidRPr="00D22B32" w:rsidRDefault="00637056" w:rsidP="00466AC5">
      <w:pPr>
        <w:tabs>
          <w:tab w:val="left" w:pos="5445"/>
        </w:tabs>
        <w:spacing w:after="0" w:line="0" w:lineRule="atLeast"/>
        <w:jc w:val="center"/>
        <w:rPr>
          <w:rFonts w:ascii="Times New Roman" w:eastAsia="Calibri" w:hAnsi="Times New Roman" w:cs="Times New Roman"/>
          <w:b/>
          <w:sz w:val="28"/>
          <w:szCs w:val="28"/>
        </w:rPr>
      </w:pPr>
    </w:p>
    <w:tbl>
      <w:tblPr>
        <w:tblStyle w:val="a4"/>
        <w:tblW w:w="0" w:type="auto"/>
        <w:tblLayout w:type="fixed"/>
        <w:tblLook w:val="04A0" w:firstRow="1" w:lastRow="0" w:firstColumn="1" w:lastColumn="0" w:noHBand="0" w:noVBand="1"/>
      </w:tblPr>
      <w:tblGrid>
        <w:gridCol w:w="959"/>
        <w:gridCol w:w="992"/>
        <w:gridCol w:w="5633"/>
        <w:gridCol w:w="1337"/>
        <w:gridCol w:w="1393"/>
        <w:gridCol w:w="1418"/>
        <w:gridCol w:w="81"/>
        <w:gridCol w:w="236"/>
      </w:tblGrid>
      <w:tr w:rsidR="00F71168" w:rsidRPr="00D22B32" w14:paraId="23D76A4C" w14:textId="77777777" w:rsidTr="00D22B32">
        <w:tc>
          <w:tcPr>
            <w:tcW w:w="959" w:type="dxa"/>
            <w:vAlign w:val="center"/>
          </w:tcPr>
          <w:p w14:paraId="21C5AFB8" w14:textId="77777777" w:rsidR="00F71168" w:rsidRPr="00D22B32" w:rsidRDefault="00F71168" w:rsidP="00466AC5">
            <w:pPr>
              <w:spacing w:after="0" w:line="0" w:lineRule="atLeast"/>
              <w:jc w:val="center"/>
              <w:rPr>
                <w:b/>
                <w:bCs/>
                <w:iCs/>
                <w:sz w:val="28"/>
                <w:szCs w:val="28"/>
              </w:rPr>
            </w:pPr>
            <w:r w:rsidRPr="00D22B32">
              <w:rPr>
                <w:rFonts w:eastAsia="Arial Unicode MS"/>
                <w:b/>
                <w:sz w:val="28"/>
                <w:szCs w:val="28"/>
              </w:rPr>
              <w:t>№ п/п</w:t>
            </w:r>
          </w:p>
        </w:tc>
        <w:tc>
          <w:tcPr>
            <w:tcW w:w="992" w:type="dxa"/>
            <w:vAlign w:val="center"/>
          </w:tcPr>
          <w:p w14:paraId="37F2F4E5" w14:textId="77777777" w:rsidR="00F71168" w:rsidRPr="00D22B32" w:rsidRDefault="00F71168" w:rsidP="00466AC5">
            <w:pPr>
              <w:spacing w:after="0" w:line="0" w:lineRule="atLeast"/>
              <w:jc w:val="center"/>
              <w:rPr>
                <w:rFonts w:eastAsia="Arial Unicode MS"/>
                <w:b/>
                <w:sz w:val="28"/>
                <w:szCs w:val="28"/>
              </w:rPr>
            </w:pPr>
            <w:r w:rsidRPr="00D22B32">
              <w:rPr>
                <w:rFonts w:eastAsia="Arial Unicode MS"/>
                <w:b/>
                <w:sz w:val="28"/>
                <w:szCs w:val="28"/>
              </w:rPr>
              <w:t>№  п/т</w:t>
            </w:r>
          </w:p>
        </w:tc>
        <w:tc>
          <w:tcPr>
            <w:tcW w:w="5633" w:type="dxa"/>
            <w:vAlign w:val="center"/>
          </w:tcPr>
          <w:p w14:paraId="7EA9C0DE" w14:textId="77777777" w:rsidR="00F71168" w:rsidRPr="00D22B32" w:rsidRDefault="00F71168" w:rsidP="00466AC5">
            <w:pPr>
              <w:spacing w:after="0" w:line="0" w:lineRule="atLeast"/>
              <w:jc w:val="center"/>
              <w:rPr>
                <w:b/>
                <w:sz w:val="28"/>
                <w:szCs w:val="28"/>
              </w:rPr>
            </w:pPr>
            <w:r w:rsidRPr="00D22B32">
              <w:rPr>
                <w:b/>
                <w:sz w:val="28"/>
                <w:szCs w:val="28"/>
              </w:rPr>
              <w:t>Тема урока</w:t>
            </w:r>
          </w:p>
        </w:tc>
        <w:tc>
          <w:tcPr>
            <w:tcW w:w="1337" w:type="dxa"/>
            <w:vAlign w:val="center"/>
          </w:tcPr>
          <w:p w14:paraId="5158F005" w14:textId="77777777" w:rsidR="00F71168" w:rsidRPr="00D22B32" w:rsidRDefault="00F71168" w:rsidP="00466AC5">
            <w:pPr>
              <w:spacing w:after="0" w:line="0" w:lineRule="atLeast"/>
              <w:jc w:val="center"/>
              <w:rPr>
                <w:b/>
                <w:sz w:val="28"/>
                <w:szCs w:val="28"/>
              </w:rPr>
            </w:pPr>
            <w:r w:rsidRPr="00D22B32">
              <w:rPr>
                <w:b/>
                <w:sz w:val="28"/>
                <w:szCs w:val="28"/>
              </w:rPr>
              <w:t>Дата/план</w:t>
            </w:r>
          </w:p>
        </w:tc>
        <w:tc>
          <w:tcPr>
            <w:tcW w:w="1393" w:type="dxa"/>
            <w:vAlign w:val="center"/>
          </w:tcPr>
          <w:p w14:paraId="5BFCD4E5" w14:textId="77777777" w:rsidR="00F71168" w:rsidRPr="00D22B32" w:rsidRDefault="00F71168" w:rsidP="00466AC5">
            <w:pPr>
              <w:spacing w:after="0" w:line="0" w:lineRule="atLeast"/>
              <w:jc w:val="center"/>
              <w:rPr>
                <w:b/>
                <w:sz w:val="28"/>
                <w:szCs w:val="28"/>
              </w:rPr>
            </w:pPr>
            <w:r w:rsidRPr="00D22B32">
              <w:rPr>
                <w:b/>
                <w:sz w:val="28"/>
                <w:szCs w:val="28"/>
              </w:rPr>
              <w:t>Дата/факт</w:t>
            </w:r>
          </w:p>
        </w:tc>
        <w:tc>
          <w:tcPr>
            <w:tcW w:w="1499" w:type="dxa"/>
            <w:gridSpan w:val="2"/>
            <w:vAlign w:val="center"/>
          </w:tcPr>
          <w:p w14:paraId="0D80304F" w14:textId="77777777" w:rsidR="00F71168" w:rsidRPr="00D22B32" w:rsidRDefault="00F71168" w:rsidP="00466AC5">
            <w:pPr>
              <w:spacing w:after="0" w:line="0" w:lineRule="atLeast"/>
              <w:jc w:val="center"/>
              <w:rPr>
                <w:b/>
                <w:sz w:val="28"/>
                <w:szCs w:val="28"/>
              </w:rPr>
            </w:pPr>
            <w:r w:rsidRPr="00D22B32">
              <w:rPr>
                <w:b/>
                <w:sz w:val="28"/>
                <w:szCs w:val="28"/>
              </w:rPr>
              <w:t>Количество часов</w:t>
            </w:r>
          </w:p>
        </w:tc>
        <w:tc>
          <w:tcPr>
            <w:tcW w:w="236" w:type="dxa"/>
            <w:vAlign w:val="center"/>
          </w:tcPr>
          <w:p w14:paraId="09C9F562" w14:textId="14CA05EC" w:rsidR="00F71168" w:rsidRPr="00D22B32" w:rsidRDefault="00F71168" w:rsidP="00466AC5">
            <w:pPr>
              <w:spacing w:after="0" w:line="0" w:lineRule="atLeast"/>
              <w:jc w:val="center"/>
              <w:rPr>
                <w:b/>
                <w:sz w:val="28"/>
                <w:szCs w:val="28"/>
              </w:rPr>
            </w:pPr>
          </w:p>
        </w:tc>
      </w:tr>
      <w:tr w:rsidR="00A81DB0" w:rsidRPr="00D22B32" w14:paraId="4E953980" w14:textId="77777777" w:rsidTr="00D22B32">
        <w:trPr>
          <w:gridAfter w:val="2"/>
          <w:wAfter w:w="317" w:type="dxa"/>
        </w:trPr>
        <w:tc>
          <w:tcPr>
            <w:tcW w:w="11732" w:type="dxa"/>
            <w:gridSpan w:val="6"/>
            <w:vAlign w:val="center"/>
          </w:tcPr>
          <w:p w14:paraId="1A15BA35" w14:textId="77777777" w:rsidR="00A81DB0" w:rsidRPr="00D22B32" w:rsidRDefault="00A81DB0" w:rsidP="00466AC5">
            <w:pPr>
              <w:spacing w:after="0" w:line="0" w:lineRule="atLeast"/>
              <w:jc w:val="center"/>
              <w:rPr>
                <w:b/>
                <w:sz w:val="28"/>
                <w:szCs w:val="28"/>
              </w:rPr>
            </w:pPr>
            <w:r w:rsidRPr="00D22B32">
              <w:rPr>
                <w:b/>
                <w:sz w:val="28"/>
                <w:szCs w:val="28"/>
              </w:rPr>
              <w:t>Наша речь  – 1 ч.</w:t>
            </w:r>
          </w:p>
        </w:tc>
      </w:tr>
      <w:tr w:rsidR="007C479A" w:rsidRPr="00D22B32" w14:paraId="1BF7A003" w14:textId="77777777" w:rsidTr="00D22B32">
        <w:trPr>
          <w:gridAfter w:val="1"/>
          <w:wAfter w:w="236" w:type="dxa"/>
        </w:trPr>
        <w:tc>
          <w:tcPr>
            <w:tcW w:w="959" w:type="dxa"/>
            <w:vAlign w:val="center"/>
          </w:tcPr>
          <w:p w14:paraId="4DCBD0D2"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992" w:type="dxa"/>
            <w:vAlign w:val="center"/>
          </w:tcPr>
          <w:p w14:paraId="1F16E2A8"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tcPr>
          <w:p w14:paraId="4C01FCC1"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Устная и письменная речь.</w:t>
            </w:r>
          </w:p>
          <w:p w14:paraId="034A5B06"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Диалогическая и монологическая речь.</w:t>
            </w:r>
          </w:p>
        </w:tc>
        <w:tc>
          <w:tcPr>
            <w:tcW w:w="1337" w:type="dxa"/>
          </w:tcPr>
          <w:p w14:paraId="56929FAA"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52041639"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01D574E8"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A81DB0" w:rsidRPr="00D22B32" w14:paraId="0D138C92" w14:textId="77777777" w:rsidTr="00D22B32">
        <w:trPr>
          <w:gridAfter w:val="2"/>
          <w:wAfter w:w="317" w:type="dxa"/>
        </w:trPr>
        <w:tc>
          <w:tcPr>
            <w:tcW w:w="11732" w:type="dxa"/>
            <w:gridSpan w:val="6"/>
            <w:vAlign w:val="center"/>
          </w:tcPr>
          <w:p w14:paraId="05C26118" w14:textId="77777777" w:rsidR="00A81DB0" w:rsidRPr="00D22B32" w:rsidRDefault="00A81DB0" w:rsidP="00466AC5">
            <w:pPr>
              <w:tabs>
                <w:tab w:val="left" w:pos="5445"/>
              </w:tabs>
              <w:spacing w:after="0" w:line="0" w:lineRule="atLeast"/>
              <w:jc w:val="center"/>
              <w:rPr>
                <w:rFonts w:eastAsia="Calibri"/>
                <w:b/>
                <w:sz w:val="28"/>
                <w:szCs w:val="28"/>
              </w:rPr>
            </w:pPr>
            <w:r w:rsidRPr="00D22B32">
              <w:rPr>
                <w:b/>
                <w:sz w:val="28"/>
                <w:szCs w:val="28"/>
              </w:rPr>
              <w:t>Текст – 2 часа</w:t>
            </w:r>
          </w:p>
        </w:tc>
      </w:tr>
      <w:tr w:rsidR="00D22B32" w:rsidRPr="00D22B32" w14:paraId="40F3C744" w14:textId="77777777" w:rsidTr="00D22B32">
        <w:trPr>
          <w:gridAfter w:val="1"/>
          <w:wAfter w:w="236" w:type="dxa"/>
        </w:trPr>
        <w:tc>
          <w:tcPr>
            <w:tcW w:w="959" w:type="dxa"/>
            <w:vAlign w:val="center"/>
          </w:tcPr>
          <w:p w14:paraId="42046F0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992" w:type="dxa"/>
            <w:vAlign w:val="center"/>
          </w:tcPr>
          <w:p w14:paraId="3F23CC3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5B5E12B3"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Что такое текст?</w:t>
            </w:r>
          </w:p>
          <w:p w14:paraId="43004A20"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Тема и главная мысль текста.</w:t>
            </w:r>
          </w:p>
        </w:tc>
        <w:tc>
          <w:tcPr>
            <w:tcW w:w="1337" w:type="dxa"/>
          </w:tcPr>
          <w:p w14:paraId="7D287315"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3D3D51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0A2423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13DAD885" w14:textId="77777777" w:rsidTr="00D22B32">
        <w:trPr>
          <w:gridAfter w:val="1"/>
          <w:wAfter w:w="236" w:type="dxa"/>
        </w:trPr>
        <w:tc>
          <w:tcPr>
            <w:tcW w:w="959" w:type="dxa"/>
            <w:vAlign w:val="center"/>
          </w:tcPr>
          <w:p w14:paraId="63304C0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w:t>
            </w:r>
          </w:p>
        </w:tc>
        <w:tc>
          <w:tcPr>
            <w:tcW w:w="992" w:type="dxa"/>
            <w:vAlign w:val="center"/>
          </w:tcPr>
          <w:p w14:paraId="4EE1779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vAlign w:val="center"/>
          </w:tcPr>
          <w:p w14:paraId="3AB5CDE6"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Части текста.</w:t>
            </w:r>
          </w:p>
          <w:p w14:paraId="6BA8B590"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Устное сочинение по рисункам, данному началу и опорным словам.</w:t>
            </w:r>
          </w:p>
        </w:tc>
        <w:tc>
          <w:tcPr>
            <w:tcW w:w="1337" w:type="dxa"/>
          </w:tcPr>
          <w:p w14:paraId="424A3A51"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34AC0992"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6F7FF3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A81DB0" w:rsidRPr="00D22B32" w14:paraId="21B82A12" w14:textId="77777777" w:rsidTr="00D22B32">
        <w:trPr>
          <w:gridAfter w:val="2"/>
          <w:wAfter w:w="317" w:type="dxa"/>
        </w:trPr>
        <w:tc>
          <w:tcPr>
            <w:tcW w:w="11732" w:type="dxa"/>
            <w:gridSpan w:val="6"/>
            <w:vAlign w:val="center"/>
          </w:tcPr>
          <w:p w14:paraId="4DB1312B" w14:textId="77777777" w:rsidR="00A81DB0" w:rsidRPr="00D22B32" w:rsidRDefault="00A81DB0" w:rsidP="00466AC5">
            <w:pPr>
              <w:tabs>
                <w:tab w:val="left" w:pos="5445"/>
              </w:tabs>
              <w:spacing w:after="0" w:line="0" w:lineRule="atLeast"/>
              <w:jc w:val="center"/>
              <w:rPr>
                <w:rFonts w:eastAsia="Calibri"/>
                <w:b/>
                <w:sz w:val="28"/>
                <w:szCs w:val="28"/>
              </w:rPr>
            </w:pPr>
            <w:r w:rsidRPr="00D22B32">
              <w:rPr>
                <w:b/>
                <w:sz w:val="28"/>
                <w:szCs w:val="28"/>
              </w:rPr>
              <w:t>Предложение – 4 часа</w:t>
            </w:r>
          </w:p>
        </w:tc>
      </w:tr>
      <w:tr w:rsidR="00D22B32" w:rsidRPr="00D22B32" w14:paraId="51A4AAA6" w14:textId="77777777" w:rsidTr="00D22B32">
        <w:trPr>
          <w:gridAfter w:val="1"/>
          <w:wAfter w:w="236" w:type="dxa"/>
        </w:trPr>
        <w:tc>
          <w:tcPr>
            <w:tcW w:w="959" w:type="dxa"/>
            <w:vAlign w:val="center"/>
          </w:tcPr>
          <w:p w14:paraId="3132BA2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w:t>
            </w:r>
          </w:p>
        </w:tc>
        <w:tc>
          <w:tcPr>
            <w:tcW w:w="992" w:type="dxa"/>
            <w:vAlign w:val="center"/>
          </w:tcPr>
          <w:p w14:paraId="021C13D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0A31858F"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Что такое предложение? Знаки препинания в конце предложения.</w:t>
            </w:r>
          </w:p>
        </w:tc>
        <w:tc>
          <w:tcPr>
            <w:tcW w:w="1337" w:type="dxa"/>
          </w:tcPr>
          <w:p w14:paraId="28DD74C0"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2D4C441"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779CC6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5578315" w14:textId="77777777" w:rsidTr="00D22B32">
        <w:trPr>
          <w:gridAfter w:val="1"/>
          <w:wAfter w:w="236" w:type="dxa"/>
        </w:trPr>
        <w:tc>
          <w:tcPr>
            <w:tcW w:w="959" w:type="dxa"/>
            <w:vAlign w:val="center"/>
          </w:tcPr>
          <w:p w14:paraId="35338A7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w:t>
            </w:r>
          </w:p>
        </w:tc>
        <w:tc>
          <w:tcPr>
            <w:tcW w:w="992" w:type="dxa"/>
            <w:vAlign w:val="center"/>
          </w:tcPr>
          <w:p w14:paraId="1553706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vAlign w:val="center"/>
          </w:tcPr>
          <w:p w14:paraId="3D0C580B"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Вводная контрольная работа.</w:t>
            </w:r>
          </w:p>
          <w:p w14:paraId="1D9A670E" w14:textId="77777777" w:rsidR="00D22B32" w:rsidRPr="00D22B32" w:rsidRDefault="00D22B32" w:rsidP="00466AC5">
            <w:pPr>
              <w:spacing w:after="0" w:line="0" w:lineRule="atLeast"/>
              <w:contextualSpacing/>
              <w:rPr>
                <w:rFonts w:eastAsia="Calibri"/>
                <w:b/>
                <w:sz w:val="28"/>
                <w:szCs w:val="28"/>
              </w:rPr>
            </w:pPr>
            <w:r w:rsidRPr="00D22B32">
              <w:rPr>
                <w:rFonts w:eastAsia="Calibri"/>
                <w:sz w:val="28"/>
                <w:szCs w:val="28"/>
              </w:rPr>
              <w:t>Работа над ошибками.</w:t>
            </w:r>
          </w:p>
        </w:tc>
        <w:tc>
          <w:tcPr>
            <w:tcW w:w="1337" w:type="dxa"/>
          </w:tcPr>
          <w:p w14:paraId="47703B62"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37A2FA64"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026C955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3712DF10" w14:textId="77777777" w:rsidTr="00D22B32">
        <w:trPr>
          <w:gridAfter w:val="1"/>
          <w:wAfter w:w="236" w:type="dxa"/>
        </w:trPr>
        <w:tc>
          <w:tcPr>
            <w:tcW w:w="959" w:type="dxa"/>
            <w:vAlign w:val="center"/>
          </w:tcPr>
          <w:p w14:paraId="294C908D"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6</w:t>
            </w:r>
          </w:p>
        </w:tc>
        <w:tc>
          <w:tcPr>
            <w:tcW w:w="992" w:type="dxa"/>
            <w:vAlign w:val="center"/>
          </w:tcPr>
          <w:p w14:paraId="7952357B"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3</w:t>
            </w:r>
          </w:p>
        </w:tc>
        <w:tc>
          <w:tcPr>
            <w:tcW w:w="5633" w:type="dxa"/>
            <w:vAlign w:val="center"/>
          </w:tcPr>
          <w:p w14:paraId="61DA9BBA"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Главные члены предложения. Подлежащее и сказуемое. Второстепенные члены предложения.</w:t>
            </w:r>
          </w:p>
        </w:tc>
        <w:tc>
          <w:tcPr>
            <w:tcW w:w="1337" w:type="dxa"/>
          </w:tcPr>
          <w:p w14:paraId="1A952C14"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67C8B841"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1A519046"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1F8F661B" w14:textId="77777777" w:rsidTr="00D22B32">
        <w:trPr>
          <w:gridAfter w:val="1"/>
          <w:wAfter w:w="236" w:type="dxa"/>
        </w:trPr>
        <w:tc>
          <w:tcPr>
            <w:tcW w:w="959" w:type="dxa"/>
            <w:vAlign w:val="center"/>
          </w:tcPr>
          <w:p w14:paraId="6A0441AD"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7</w:t>
            </w:r>
          </w:p>
        </w:tc>
        <w:tc>
          <w:tcPr>
            <w:tcW w:w="992" w:type="dxa"/>
            <w:vAlign w:val="center"/>
          </w:tcPr>
          <w:p w14:paraId="40587405"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4</w:t>
            </w:r>
          </w:p>
        </w:tc>
        <w:tc>
          <w:tcPr>
            <w:tcW w:w="5633" w:type="dxa"/>
            <w:vAlign w:val="center"/>
          </w:tcPr>
          <w:p w14:paraId="1C67CC6B"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Простое распространённое и нераспространенное предложения.</w:t>
            </w:r>
          </w:p>
        </w:tc>
        <w:tc>
          <w:tcPr>
            <w:tcW w:w="1337" w:type="dxa"/>
          </w:tcPr>
          <w:p w14:paraId="5519EE3A"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5ED4FA3D"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2B90E7D4"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A81DB0" w:rsidRPr="00D22B32" w14:paraId="310C85E9" w14:textId="77777777" w:rsidTr="00D22B32">
        <w:trPr>
          <w:gridAfter w:val="2"/>
          <w:wAfter w:w="317" w:type="dxa"/>
        </w:trPr>
        <w:tc>
          <w:tcPr>
            <w:tcW w:w="11732" w:type="dxa"/>
            <w:gridSpan w:val="6"/>
            <w:vAlign w:val="center"/>
          </w:tcPr>
          <w:p w14:paraId="5B4CEC27" w14:textId="77777777" w:rsidR="00A81DB0" w:rsidRPr="00D22B32" w:rsidRDefault="00A81DB0" w:rsidP="00466AC5">
            <w:pPr>
              <w:tabs>
                <w:tab w:val="left" w:pos="5445"/>
              </w:tabs>
              <w:spacing w:after="0" w:line="0" w:lineRule="atLeast"/>
              <w:jc w:val="center"/>
              <w:rPr>
                <w:rFonts w:eastAsia="Calibri"/>
                <w:b/>
                <w:sz w:val="28"/>
                <w:szCs w:val="28"/>
              </w:rPr>
            </w:pPr>
            <w:r w:rsidRPr="00D22B32">
              <w:rPr>
                <w:b/>
                <w:sz w:val="28"/>
                <w:szCs w:val="28"/>
              </w:rPr>
              <w:t xml:space="preserve">Слова, слова, слова… - </w:t>
            </w:r>
            <w:r w:rsidR="00236CA1" w:rsidRPr="00D22B32">
              <w:rPr>
                <w:b/>
                <w:sz w:val="28"/>
                <w:szCs w:val="28"/>
              </w:rPr>
              <w:t>1</w:t>
            </w:r>
            <w:r w:rsidRPr="00D22B32">
              <w:rPr>
                <w:b/>
                <w:sz w:val="28"/>
                <w:szCs w:val="28"/>
              </w:rPr>
              <w:t>1 час</w:t>
            </w:r>
          </w:p>
        </w:tc>
      </w:tr>
      <w:tr w:rsidR="007C479A" w:rsidRPr="00D22B32" w14:paraId="5F54389D" w14:textId="77777777" w:rsidTr="00D22B32">
        <w:trPr>
          <w:gridAfter w:val="1"/>
          <w:wAfter w:w="236" w:type="dxa"/>
        </w:trPr>
        <w:tc>
          <w:tcPr>
            <w:tcW w:w="959" w:type="dxa"/>
            <w:vAlign w:val="center"/>
          </w:tcPr>
          <w:p w14:paraId="487A0B25"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8</w:t>
            </w:r>
          </w:p>
        </w:tc>
        <w:tc>
          <w:tcPr>
            <w:tcW w:w="992" w:type="dxa"/>
            <w:vAlign w:val="center"/>
          </w:tcPr>
          <w:p w14:paraId="0D0A5992"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611AE252"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Лексическое значение слов.</w:t>
            </w:r>
          </w:p>
          <w:p w14:paraId="5F694B0A"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Слова однозначные и многозначные.</w:t>
            </w:r>
          </w:p>
          <w:p w14:paraId="6570A402" w14:textId="77777777" w:rsidR="007C479A" w:rsidRPr="00D22B32" w:rsidRDefault="007C479A" w:rsidP="00466AC5">
            <w:pPr>
              <w:spacing w:after="0" w:line="0" w:lineRule="atLeast"/>
              <w:contextualSpacing/>
              <w:rPr>
                <w:rFonts w:eastAsia="Calibri"/>
                <w:b/>
                <w:color w:val="FFC000"/>
                <w:sz w:val="28"/>
                <w:szCs w:val="28"/>
              </w:rPr>
            </w:pPr>
            <w:r w:rsidRPr="00D22B32">
              <w:rPr>
                <w:rFonts w:eastAsia="Calibri"/>
                <w:b/>
                <w:color w:val="FFC000"/>
                <w:sz w:val="28"/>
                <w:szCs w:val="28"/>
              </w:rPr>
              <w:t>Словарный диктант.</w:t>
            </w:r>
          </w:p>
        </w:tc>
        <w:tc>
          <w:tcPr>
            <w:tcW w:w="1337" w:type="dxa"/>
          </w:tcPr>
          <w:p w14:paraId="2D50D7B7"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11704C0B"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1C21FD31"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291DEA9D" w14:textId="77777777" w:rsidTr="00D22B32">
        <w:trPr>
          <w:gridAfter w:val="1"/>
          <w:wAfter w:w="236" w:type="dxa"/>
        </w:trPr>
        <w:tc>
          <w:tcPr>
            <w:tcW w:w="959" w:type="dxa"/>
            <w:vAlign w:val="center"/>
          </w:tcPr>
          <w:p w14:paraId="3D0CD3D9"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lastRenderedPageBreak/>
              <w:t>9</w:t>
            </w:r>
          </w:p>
        </w:tc>
        <w:tc>
          <w:tcPr>
            <w:tcW w:w="992" w:type="dxa"/>
            <w:vAlign w:val="center"/>
          </w:tcPr>
          <w:p w14:paraId="30280C7E"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vAlign w:val="center"/>
          </w:tcPr>
          <w:p w14:paraId="0B73FD64" w14:textId="77777777" w:rsidR="007C479A" w:rsidRPr="00D22B32" w:rsidRDefault="007C479A" w:rsidP="00466AC5">
            <w:pPr>
              <w:spacing w:after="0" w:line="0" w:lineRule="atLeast"/>
              <w:contextualSpacing/>
              <w:rPr>
                <w:rFonts w:eastAsia="Calibri"/>
                <w:b/>
                <w:color w:val="00B050"/>
                <w:sz w:val="28"/>
                <w:szCs w:val="28"/>
              </w:rPr>
            </w:pPr>
            <w:r w:rsidRPr="00D22B32">
              <w:rPr>
                <w:rFonts w:eastAsia="Calibri"/>
                <w:b/>
                <w:color w:val="00B050"/>
                <w:sz w:val="28"/>
                <w:szCs w:val="28"/>
              </w:rPr>
              <w:t>Сочинение по репродукции картины И.С. Остроухова «Золотая осень».</w:t>
            </w:r>
          </w:p>
          <w:p w14:paraId="7BCCA0F8"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Анализ работы.</w:t>
            </w:r>
          </w:p>
        </w:tc>
        <w:tc>
          <w:tcPr>
            <w:tcW w:w="1337" w:type="dxa"/>
          </w:tcPr>
          <w:p w14:paraId="74483A69"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11F5B2C7"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19D82DAC"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5A67685F" w14:textId="77777777" w:rsidTr="00D22B32">
        <w:trPr>
          <w:gridAfter w:val="1"/>
          <w:wAfter w:w="236" w:type="dxa"/>
        </w:trPr>
        <w:tc>
          <w:tcPr>
            <w:tcW w:w="959" w:type="dxa"/>
            <w:vAlign w:val="center"/>
          </w:tcPr>
          <w:p w14:paraId="7BBE4CC4"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10</w:t>
            </w:r>
          </w:p>
        </w:tc>
        <w:tc>
          <w:tcPr>
            <w:tcW w:w="992" w:type="dxa"/>
            <w:vAlign w:val="center"/>
          </w:tcPr>
          <w:p w14:paraId="4E940333"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3</w:t>
            </w:r>
          </w:p>
        </w:tc>
        <w:tc>
          <w:tcPr>
            <w:tcW w:w="5633" w:type="dxa"/>
            <w:vAlign w:val="center"/>
          </w:tcPr>
          <w:p w14:paraId="1F4B8915"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Прямое и переносное значение слов.</w:t>
            </w:r>
          </w:p>
        </w:tc>
        <w:tc>
          <w:tcPr>
            <w:tcW w:w="1337" w:type="dxa"/>
          </w:tcPr>
          <w:p w14:paraId="2FD69E08"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5779639C"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66EF352E"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463C6B49" w14:textId="77777777" w:rsidTr="00D22B32">
        <w:trPr>
          <w:gridAfter w:val="1"/>
          <w:wAfter w:w="236" w:type="dxa"/>
        </w:trPr>
        <w:tc>
          <w:tcPr>
            <w:tcW w:w="959" w:type="dxa"/>
            <w:vAlign w:val="center"/>
          </w:tcPr>
          <w:p w14:paraId="4C1BE519"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11</w:t>
            </w:r>
          </w:p>
        </w:tc>
        <w:tc>
          <w:tcPr>
            <w:tcW w:w="992" w:type="dxa"/>
            <w:vAlign w:val="center"/>
          </w:tcPr>
          <w:p w14:paraId="6530BFBB"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4</w:t>
            </w:r>
          </w:p>
        </w:tc>
        <w:tc>
          <w:tcPr>
            <w:tcW w:w="5633" w:type="dxa"/>
            <w:vAlign w:val="center"/>
          </w:tcPr>
          <w:p w14:paraId="1A3845FF"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Синонимы.</w:t>
            </w:r>
          </w:p>
        </w:tc>
        <w:tc>
          <w:tcPr>
            <w:tcW w:w="1337" w:type="dxa"/>
          </w:tcPr>
          <w:p w14:paraId="7BE2120A"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2ADAF1A3"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2C74B230"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317E67CE" w14:textId="77777777" w:rsidTr="00D22B32">
        <w:trPr>
          <w:gridAfter w:val="1"/>
          <w:wAfter w:w="236" w:type="dxa"/>
        </w:trPr>
        <w:tc>
          <w:tcPr>
            <w:tcW w:w="959" w:type="dxa"/>
            <w:vAlign w:val="center"/>
          </w:tcPr>
          <w:p w14:paraId="16ECB43A"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12</w:t>
            </w:r>
          </w:p>
        </w:tc>
        <w:tc>
          <w:tcPr>
            <w:tcW w:w="992" w:type="dxa"/>
            <w:vAlign w:val="center"/>
          </w:tcPr>
          <w:p w14:paraId="11CACD58"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5</w:t>
            </w:r>
          </w:p>
        </w:tc>
        <w:tc>
          <w:tcPr>
            <w:tcW w:w="5633" w:type="dxa"/>
            <w:vAlign w:val="center"/>
          </w:tcPr>
          <w:p w14:paraId="2C346C42"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Антонимы.</w:t>
            </w:r>
          </w:p>
        </w:tc>
        <w:tc>
          <w:tcPr>
            <w:tcW w:w="1337" w:type="dxa"/>
          </w:tcPr>
          <w:p w14:paraId="7229D7CC"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4A489350"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5D48349C"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7C479A" w:rsidRPr="00D22B32" w14:paraId="045E7495" w14:textId="77777777" w:rsidTr="00D22B32">
        <w:trPr>
          <w:gridAfter w:val="1"/>
          <w:wAfter w:w="236" w:type="dxa"/>
        </w:trPr>
        <w:tc>
          <w:tcPr>
            <w:tcW w:w="959" w:type="dxa"/>
            <w:vAlign w:val="center"/>
          </w:tcPr>
          <w:p w14:paraId="59610FF8"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13</w:t>
            </w:r>
          </w:p>
        </w:tc>
        <w:tc>
          <w:tcPr>
            <w:tcW w:w="992" w:type="dxa"/>
            <w:vAlign w:val="center"/>
          </w:tcPr>
          <w:p w14:paraId="7BAE7787"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6</w:t>
            </w:r>
          </w:p>
        </w:tc>
        <w:tc>
          <w:tcPr>
            <w:tcW w:w="5633" w:type="dxa"/>
            <w:vAlign w:val="center"/>
          </w:tcPr>
          <w:p w14:paraId="6F2C7F75" w14:textId="77777777" w:rsidR="007C479A" w:rsidRPr="00D22B32" w:rsidRDefault="007C479A" w:rsidP="00466AC5">
            <w:pPr>
              <w:spacing w:after="0" w:line="0" w:lineRule="atLeast"/>
              <w:contextualSpacing/>
              <w:rPr>
                <w:b/>
                <w:sz w:val="28"/>
                <w:szCs w:val="28"/>
              </w:rPr>
            </w:pPr>
            <w:r w:rsidRPr="00D22B32">
              <w:rPr>
                <w:b/>
                <w:sz w:val="28"/>
                <w:szCs w:val="28"/>
              </w:rPr>
              <w:t xml:space="preserve">Диктант </w:t>
            </w:r>
            <w:r w:rsidRPr="00D22B32">
              <w:rPr>
                <w:sz w:val="28"/>
                <w:szCs w:val="28"/>
              </w:rPr>
              <w:t xml:space="preserve"> </w:t>
            </w:r>
            <w:r w:rsidRPr="00D22B32">
              <w:rPr>
                <w:b/>
                <w:sz w:val="28"/>
                <w:szCs w:val="28"/>
              </w:rPr>
              <w:t>(промежуточный).</w:t>
            </w:r>
          </w:p>
          <w:p w14:paraId="1922B0CE" w14:textId="77777777" w:rsidR="007C479A" w:rsidRPr="00D22B32" w:rsidRDefault="007C479A"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62E587B4" w14:textId="77777777" w:rsidR="007C479A" w:rsidRPr="00D22B32" w:rsidRDefault="007C479A" w:rsidP="00466AC5">
            <w:pPr>
              <w:tabs>
                <w:tab w:val="left" w:pos="5445"/>
              </w:tabs>
              <w:spacing w:after="0" w:line="0" w:lineRule="atLeast"/>
              <w:jc w:val="center"/>
              <w:rPr>
                <w:rFonts w:eastAsia="Calibri"/>
                <w:b/>
                <w:sz w:val="28"/>
                <w:szCs w:val="28"/>
              </w:rPr>
            </w:pPr>
          </w:p>
        </w:tc>
        <w:tc>
          <w:tcPr>
            <w:tcW w:w="1393" w:type="dxa"/>
          </w:tcPr>
          <w:p w14:paraId="1A93FF6D" w14:textId="77777777" w:rsidR="007C479A" w:rsidRPr="00D22B32" w:rsidRDefault="007C479A" w:rsidP="00466AC5">
            <w:pPr>
              <w:tabs>
                <w:tab w:val="left" w:pos="5445"/>
              </w:tabs>
              <w:spacing w:after="0" w:line="0" w:lineRule="atLeast"/>
              <w:jc w:val="center"/>
              <w:rPr>
                <w:rFonts w:eastAsia="Calibri"/>
                <w:b/>
                <w:sz w:val="28"/>
                <w:szCs w:val="28"/>
              </w:rPr>
            </w:pPr>
          </w:p>
        </w:tc>
        <w:tc>
          <w:tcPr>
            <w:tcW w:w="1499" w:type="dxa"/>
            <w:gridSpan w:val="2"/>
            <w:vAlign w:val="center"/>
          </w:tcPr>
          <w:p w14:paraId="3ABAB5D1" w14:textId="77777777" w:rsidR="007C479A" w:rsidRPr="00D22B32" w:rsidRDefault="007C479A"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4CE7FA4C" w14:textId="77777777" w:rsidTr="00D22B32">
        <w:trPr>
          <w:gridAfter w:val="1"/>
          <w:wAfter w:w="236" w:type="dxa"/>
        </w:trPr>
        <w:tc>
          <w:tcPr>
            <w:tcW w:w="959" w:type="dxa"/>
            <w:vAlign w:val="center"/>
          </w:tcPr>
          <w:p w14:paraId="36AB2A5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14</w:t>
            </w:r>
          </w:p>
        </w:tc>
        <w:tc>
          <w:tcPr>
            <w:tcW w:w="992" w:type="dxa"/>
            <w:vAlign w:val="center"/>
          </w:tcPr>
          <w:p w14:paraId="5F83CD2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7</w:t>
            </w:r>
          </w:p>
        </w:tc>
        <w:tc>
          <w:tcPr>
            <w:tcW w:w="5633" w:type="dxa"/>
            <w:vAlign w:val="center"/>
          </w:tcPr>
          <w:p w14:paraId="5E63306E"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Родственные слова. Корень.</w:t>
            </w:r>
          </w:p>
        </w:tc>
        <w:tc>
          <w:tcPr>
            <w:tcW w:w="1337" w:type="dxa"/>
          </w:tcPr>
          <w:p w14:paraId="1E45DA2F"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8CFF7F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D68B61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73BBC380" w14:textId="77777777" w:rsidTr="00D22B32">
        <w:trPr>
          <w:gridAfter w:val="1"/>
          <w:wAfter w:w="236" w:type="dxa"/>
        </w:trPr>
        <w:tc>
          <w:tcPr>
            <w:tcW w:w="959" w:type="dxa"/>
            <w:vAlign w:val="center"/>
          </w:tcPr>
          <w:p w14:paraId="7A7A203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15</w:t>
            </w:r>
          </w:p>
        </w:tc>
        <w:tc>
          <w:tcPr>
            <w:tcW w:w="992" w:type="dxa"/>
            <w:vAlign w:val="center"/>
          </w:tcPr>
          <w:p w14:paraId="3A33637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8</w:t>
            </w:r>
          </w:p>
        </w:tc>
        <w:tc>
          <w:tcPr>
            <w:tcW w:w="5633" w:type="dxa"/>
            <w:vAlign w:val="center"/>
          </w:tcPr>
          <w:p w14:paraId="607C3CD3"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Какие бывают слоги? Ударный слог.</w:t>
            </w:r>
          </w:p>
        </w:tc>
        <w:tc>
          <w:tcPr>
            <w:tcW w:w="1337" w:type="dxa"/>
          </w:tcPr>
          <w:p w14:paraId="19364E03"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35B770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76F1E1E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41EEE6DA" w14:textId="77777777" w:rsidTr="00D22B32">
        <w:trPr>
          <w:gridAfter w:val="1"/>
          <w:wAfter w:w="236" w:type="dxa"/>
        </w:trPr>
        <w:tc>
          <w:tcPr>
            <w:tcW w:w="959" w:type="dxa"/>
            <w:vAlign w:val="center"/>
          </w:tcPr>
          <w:p w14:paraId="0547F6A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16</w:t>
            </w:r>
          </w:p>
        </w:tc>
        <w:tc>
          <w:tcPr>
            <w:tcW w:w="992" w:type="dxa"/>
            <w:vAlign w:val="center"/>
          </w:tcPr>
          <w:p w14:paraId="34CDD63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9</w:t>
            </w:r>
          </w:p>
        </w:tc>
        <w:tc>
          <w:tcPr>
            <w:tcW w:w="5633" w:type="dxa"/>
            <w:vAlign w:val="center"/>
          </w:tcPr>
          <w:p w14:paraId="579F86EB"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Контрольное списывание.</w:t>
            </w:r>
          </w:p>
          <w:p w14:paraId="1E07D325"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2D3BE9E4"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E889330"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08837D9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8D07F35" w14:textId="77777777" w:rsidTr="00D22B32">
        <w:trPr>
          <w:gridAfter w:val="1"/>
          <w:wAfter w:w="236" w:type="dxa"/>
        </w:trPr>
        <w:tc>
          <w:tcPr>
            <w:tcW w:w="959" w:type="dxa"/>
            <w:vAlign w:val="center"/>
          </w:tcPr>
          <w:p w14:paraId="051B116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17</w:t>
            </w:r>
          </w:p>
        </w:tc>
        <w:tc>
          <w:tcPr>
            <w:tcW w:w="992" w:type="dxa"/>
            <w:vAlign w:val="center"/>
          </w:tcPr>
          <w:p w14:paraId="7A76D4C9"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10</w:t>
            </w:r>
          </w:p>
        </w:tc>
        <w:tc>
          <w:tcPr>
            <w:tcW w:w="5633" w:type="dxa"/>
            <w:vAlign w:val="center"/>
          </w:tcPr>
          <w:p w14:paraId="3BCE0A5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Перенос слов.</w:t>
            </w:r>
          </w:p>
        </w:tc>
        <w:tc>
          <w:tcPr>
            <w:tcW w:w="1337" w:type="dxa"/>
          </w:tcPr>
          <w:p w14:paraId="6A6FBE63"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BE7D5CC"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6801DA49"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78C7B617" w14:textId="77777777" w:rsidTr="00D22B32">
        <w:trPr>
          <w:gridAfter w:val="1"/>
          <w:wAfter w:w="236" w:type="dxa"/>
        </w:trPr>
        <w:tc>
          <w:tcPr>
            <w:tcW w:w="959" w:type="dxa"/>
            <w:vAlign w:val="center"/>
          </w:tcPr>
          <w:p w14:paraId="61ACD87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18</w:t>
            </w:r>
          </w:p>
        </w:tc>
        <w:tc>
          <w:tcPr>
            <w:tcW w:w="992" w:type="dxa"/>
            <w:vAlign w:val="center"/>
          </w:tcPr>
          <w:p w14:paraId="3EF825C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11</w:t>
            </w:r>
          </w:p>
        </w:tc>
        <w:tc>
          <w:tcPr>
            <w:tcW w:w="5633" w:type="dxa"/>
            <w:vAlign w:val="center"/>
          </w:tcPr>
          <w:p w14:paraId="50CDAB51" w14:textId="77777777" w:rsidR="00D22B32" w:rsidRPr="00D22B32" w:rsidRDefault="00D22B32" w:rsidP="00466AC5">
            <w:pPr>
              <w:spacing w:after="0" w:line="0" w:lineRule="atLeast"/>
              <w:contextualSpacing/>
              <w:rPr>
                <w:rFonts w:eastAsia="Calibri"/>
                <w:b/>
                <w:color w:val="00B050"/>
                <w:sz w:val="28"/>
                <w:szCs w:val="28"/>
              </w:rPr>
            </w:pPr>
            <w:r w:rsidRPr="00D22B32">
              <w:rPr>
                <w:rFonts w:eastAsia="Calibri"/>
                <w:b/>
                <w:color w:val="00B050"/>
                <w:sz w:val="28"/>
                <w:szCs w:val="28"/>
              </w:rPr>
              <w:t>Обучающее сочинение по серии картинок.</w:t>
            </w:r>
          </w:p>
          <w:p w14:paraId="7D321777"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05BB36A8"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A2C7969"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73A9BB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553FC4" w:rsidRPr="00D22B32" w14:paraId="6F3F6632" w14:textId="77777777" w:rsidTr="00D22B32">
        <w:trPr>
          <w:gridAfter w:val="2"/>
          <w:wAfter w:w="317" w:type="dxa"/>
        </w:trPr>
        <w:tc>
          <w:tcPr>
            <w:tcW w:w="11732" w:type="dxa"/>
            <w:gridSpan w:val="6"/>
            <w:vAlign w:val="center"/>
          </w:tcPr>
          <w:p w14:paraId="20A18386" w14:textId="77777777" w:rsidR="00553FC4" w:rsidRPr="00D22B32" w:rsidRDefault="00553FC4" w:rsidP="00466AC5">
            <w:pPr>
              <w:tabs>
                <w:tab w:val="left" w:pos="5445"/>
              </w:tabs>
              <w:spacing w:after="0" w:line="0" w:lineRule="atLeast"/>
              <w:jc w:val="center"/>
              <w:rPr>
                <w:rFonts w:eastAsia="Calibri"/>
                <w:b/>
                <w:sz w:val="28"/>
                <w:szCs w:val="28"/>
              </w:rPr>
            </w:pPr>
            <w:r w:rsidRPr="00D22B32">
              <w:rPr>
                <w:b/>
                <w:sz w:val="28"/>
                <w:szCs w:val="28"/>
              </w:rPr>
              <w:t xml:space="preserve">Звуки и буквы – </w:t>
            </w:r>
            <w:r w:rsidR="00236CA1" w:rsidRPr="00D22B32">
              <w:rPr>
                <w:b/>
                <w:sz w:val="28"/>
                <w:szCs w:val="28"/>
              </w:rPr>
              <w:t>12</w:t>
            </w:r>
            <w:r w:rsidRPr="00D22B32">
              <w:rPr>
                <w:b/>
                <w:sz w:val="28"/>
                <w:szCs w:val="28"/>
              </w:rPr>
              <w:t xml:space="preserve"> часов</w:t>
            </w:r>
          </w:p>
        </w:tc>
      </w:tr>
      <w:tr w:rsidR="00D22B32" w:rsidRPr="00D22B32" w14:paraId="2311600D" w14:textId="77777777" w:rsidTr="00D22B32">
        <w:trPr>
          <w:gridAfter w:val="1"/>
          <w:wAfter w:w="236" w:type="dxa"/>
        </w:trPr>
        <w:tc>
          <w:tcPr>
            <w:tcW w:w="959" w:type="dxa"/>
            <w:vAlign w:val="center"/>
          </w:tcPr>
          <w:p w14:paraId="6E40870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19</w:t>
            </w:r>
          </w:p>
        </w:tc>
        <w:tc>
          <w:tcPr>
            <w:tcW w:w="992" w:type="dxa"/>
            <w:vAlign w:val="center"/>
          </w:tcPr>
          <w:p w14:paraId="3C89AD01"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08BECA85"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Как различить звуки и буквы. Русский алфавит.</w:t>
            </w:r>
          </w:p>
          <w:p w14:paraId="1A6C0AEA" w14:textId="77777777" w:rsidR="00D22B32" w:rsidRPr="00D22B32" w:rsidRDefault="00D22B32" w:rsidP="00466AC5">
            <w:pPr>
              <w:spacing w:after="0" w:line="0" w:lineRule="atLeast"/>
              <w:contextualSpacing/>
              <w:rPr>
                <w:rFonts w:eastAsia="Calibri"/>
                <w:b/>
                <w:color w:val="FFC000"/>
                <w:sz w:val="28"/>
                <w:szCs w:val="28"/>
              </w:rPr>
            </w:pPr>
            <w:r w:rsidRPr="00D22B32">
              <w:rPr>
                <w:rFonts w:eastAsia="Calibri"/>
                <w:b/>
                <w:color w:val="FFC000"/>
                <w:sz w:val="28"/>
                <w:szCs w:val="28"/>
              </w:rPr>
              <w:t>Словарный диктант.</w:t>
            </w:r>
          </w:p>
        </w:tc>
        <w:tc>
          <w:tcPr>
            <w:tcW w:w="1337" w:type="dxa"/>
          </w:tcPr>
          <w:p w14:paraId="3DEB6822"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0B06B1E1"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AE2A9D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C089020" w14:textId="77777777" w:rsidTr="00D22B32">
        <w:trPr>
          <w:gridAfter w:val="1"/>
          <w:wAfter w:w="236" w:type="dxa"/>
        </w:trPr>
        <w:tc>
          <w:tcPr>
            <w:tcW w:w="959" w:type="dxa"/>
            <w:vAlign w:val="center"/>
          </w:tcPr>
          <w:p w14:paraId="6C9EA5BE"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20</w:t>
            </w:r>
          </w:p>
        </w:tc>
        <w:tc>
          <w:tcPr>
            <w:tcW w:w="992" w:type="dxa"/>
            <w:vAlign w:val="center"/>
          </w:tcPr>
          <w:p w14:paraId="1D494DC1"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vAlign w:val="center"/>
          </w:tcPr>
          <w:p w14:paraId="2038B5F7"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Гласные звуки.</w:t>
            </w:r>
          </w:p>
        </w:tc>
        <w:tc>
          <w:tcPr>
            <w:tcW w:w="1337" w:type="dxa"/>
          </w:tcPr>
          <w:p w14:paraId="3AA977D5"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266FB93"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3CDFE09"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56A551C6" w14:textId="77777777" w:rsidTr="00D22B32">
        <w:trPr>
          <w:gridAfter w:val="1"/>
          <w:wAfter w:w="236" w:type="dxa"/>
        </w:trPr>
        <w:tc>
          <w:tcPr>
            <w:tcW w:w="959" w:type="dxa"/>
            <w:vAlign w:val="center"/>
          </w:tcPr>
          <w:p w14:paraId="5F8DDB8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21</w:t>
            </w:r>
          </w:p>
        </w:tc>
        <w:tc>
          <w:tcPr>
            <w:tcW w:w="992" w:type="dxa"/>
            <w:vAlign w:val="center"/>
          </w:tcPr>
          <w:p w14:paraId="602C14A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w:t>
            </w:r>
          </w:p>
        </w:tc>
        <w:tc>
          <w:tcPr>
            <w:tcW w:w="5633" w:type="dxa"/>
            <w:vAlign w:val="center"/>
          </w:tcPr>
          <w:p w14:paraId="16210424"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слов с безударным гласным звуком в корне.</w:t>
            </w:r>
          </w:p>
        </w:tc>
        <w:tc>
          <w:tcPr>
            <w:tcW w:w="1337" w:type="dxa"/>
          </w:tcPr>
          <w:p w14:paraId="0BA898C5"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DF9802D"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7B72A8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53A5F505" w14:textId="77777777" w:rsidTr="00D22B32">
        <w:trPr>
          <w:gridAfter w:val="1"/>
          <w:wAfter w:w="236" w:type="dxa"/>
        </w:trPr>
        <w:tc>
          <w:tcPr>
            <w:tcW w:w="959" w:type="dxa"/>
            <w:vAlign w:val="center"/>
          </w:tcPr>
          <w:p w14:paraId="1F3EF63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22</w:t>
            </w:r>
          </w:p>
        </w:tc>
        <w:tc>
          <w:tcPr>
            <w:tcW w:w="992" w:type="dxa"/>
            <w:vAlign w:val="center"/>
          </w:tcPr>
          <w:p w14:paraId="4D787B4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w:t>
            </w:r>
          </w:p>
        </w:tc>
        <w:tc>
          <w:tcPr>
            <w:tcW w:w="5633" w:type="dxa"/>
            <w:vAlign w:val="center"/>
          </w:tcPr>
          <w:p w14:paraId="221EA186"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Контрольный диктант.</w:t>
            </w:r>
          </w:p>
          <w:p w14:paraId="0C274AC7"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5A6C7781"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0E31671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84C549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2FB0700" w14:textId="77777777" w:rsidTr="00D22B32">
        <w:trPr>
          <w:gridAfter w:val="1"/>
          <w:wAfter w:w="236" w:type="dxa"/>
        </w:trPr>
        <w:tc>
          <w:tcPr>
            <w:tcW w:w="959" w:type="dxa"/>
            <w:vAlign w:val="center"/>
          </w:tcPr>
          <w:p w14:paraId="20B594B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23</w:t>
            </w:r>
          </w:p>
        </w:tc>
        <w:tc>
          <w:tcPr>
            <w:tcW w:w="992" w:type="dxa"/>
            <w:vAlign w:val="center"/>
          </w:tcPr>
          <w:p w14:paraId="7117DAE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w:t>
            </w:r>
          </w:p>
        </w:tc>
        <w:tc>
          <w:tcPr>
            <w:tcW w:w="5633" w:type="dxa"/>
            <w:vAlign w:val="center"/>
          </w:tcPr>
          <w:p w14:paraId="3B36556B"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слов с непроверяемыми  безударными гласными звуками в корне.</w:t>
            </w:r>
          </w:p>
        </w:tc>
        <w:tc>
          <w:tcPr>
            <w:tcW w:w="1337" w:type="dxa"/>
          </w:tcPr>
          <w:p w14:paraId="2E77C104"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43347372"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E3DB0B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4EAEEC44" w14:textId="77777777" w:rsidTr="00D22B32">
        <w:trPr>
          <w:gridAfter w:val="1"/>
          <w:wAfter w:w="236" w:type="dxa"/>
        </w:trPr>
        <w:tc>
          <w:tcPr>
            <w:tcW w:w="959" w:type="dxa"/>
            <w:vAlign w:val="center"/>
          </w:tcPr>
          <w:p w14:paraId="634863D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24</w:t>
            </w:r>
          </w:p>
        </w:tc>
        <w:tc>
          <w:tcPr>
            <w:tcW w:w="992" w:type="dxa"/>
            <w:vAlign w:val="center"/>
          </w:tcPr>
          <w:p w14:paraId="6B2BFF7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w:t>
            </w:r>
          </w:p>
        </w:tc>
        <w:tc>
          <w:tcPr>
            <w:tcW w:w="5633" w:type="dxa"/>
            <w:vAlign w:val="center"/>
          </w:tcPr>
          <w:p w14:paraId="11F4141B" w14:textId="77777777" w:rsidR="00D22B32" w:rsidRPr="00D22B32" w:rsidRDefault="00D22B32" w:rsidP="00466AC5">
            <w:pPr>
              <w:spacing w:after="0" w:line="0" w:lineRule="atLeast"/>
              <w:contextualSpacing/>
              <w:rPr>
                <w:rFonts w:eastAsia="Calibri"/>
                <w:b/>
                <w:color w:val="00B050"/>
                <w:sz w:val="28"/>
                <w:szCs w:val="28"/>
              </w:rPr>
            </w:pPr>
            <w:r w:rsidRPr="00D22B32">
              <w:rPr>
                <w:rFonts w:eastAsia="Calibri"/>
                <w:b/>
                <w:sz w:val="28"/>
                <w:szCs w:val="28"/>
              </w:rPr>
              <w:t xml:space="preserve"> </w:t>
            </w:r>
            <w:r w:rsidRPr="00D22B32">
              <w:rPr>
                <w:rFonts w:eastAsia="Calibri"/>
                <w:b/>
                <w:color w:val="00B050"/>
                <w:sz w:val="28"/>
                <w:szCs w:val="28"/>
              </w:rPr>
              <w:t>Обучающее сочинение.</w:t>
            </w:r>
          </w:p>
          <w:p w14:paraId="5BB41929" w14:textId="77777777" w:rsidR="00D22B32" w:rsidRPr="00D22B32" w:rsidRDefault="00D22B32" w:rsidP="00466AC5">
            <w:pPr>
              <w:spacing w:after="0" w:line="0" w:lineRule="atLeast"/>
              <w:contextualSpacing/>
              <w:rPr>
                <w:rFonts w:eastAsia="Calibri"/>
                <w:b/>
                <w:sz w:val="28"/>
                <w:szCs w:val="28"/>
              </w:rPr>
            </w:pPr>
            <w:r w:rsidRPr="00D22B32">
              <w:rPr>
                <w:rFonts w:eastAsia="Calibri"/>
                <w:sz w:val="28"/>
                <w:szCs w:val="28"/>
              </w:rPr>
              <w:t>Работа над ошибками</w:t>
            </w:r>
          </w:p>
        </w:tc>
        <w:tc>
          <w:tcPr>
            <w:tcW w:w="1337" w:type="dxa"/>
          </w:tcPr>
          <w:p w14:paraId="2736336E"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55FCE43"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778CF3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554CC827" w14:textId="77777777" w:rsidTr="00D22B32">
        <w:trPr>
          <w:gridAfter w:val="1"/>
          <w:wAfter w:w="236" w:type="dxa"/>
        </w:trPr>
        <w:tc>
          <w:tcPr>
            <w:tcW w:w="959" w:type="dxa"/>
            <w:vAlign w:val="center"/>
          </w:tcPr>
          <w:p w14:paraId="27AAD77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25</w:t>
            </w:r>
          </w:p>
        </w:tc>
        <w:tc>
          <w:tcPr>
            <w:tcW w:w="992" w:type="dxa"/>
            <w:vAlign w:val="center"/>
          </w:tcPr>
          <w:p w14:paraId="601936F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7</w:t>
            </w:r>
          </w:p>
        </w:tc>
        <w:tc>
          <w:tcPr>
            <w:tcW w:w="5633" w:type="dxa"/>
          </w:tcPr>
          <w:p w14:paraId="425D8A4D"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Как определить согласные звуки?</w:t>
            </w:r>
          </w:p>
          <w:p w14:paraId="198F8225"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Согласный звук </w:t>
            </w:r>
            <w:r w:rsidRPr="00D22B32">
              <w:rPr>
                <w:rFonts w:eastAsia="Calibri"/>
                <w:sz w:val="28"/>
                <w:szCs w:val="28"/>
              </w:rPr>
              <w:sym w:font="Symbol" w:char="F05B"/>
            </w:r>
            <w:r w:rsidRPr="00D22B32">
              <w:rPr>
                <w:rFonts w:eastAsia="Calibri"/>
                <w:sz w:val="28"/>
                <w:szCs w:val="28"/>
              </w:rPr>
              <w:t>Й</w:t>
            </w:r>
            <w:r w:rsidRPr="00D22B32">
              <w:rPr>
                <w:rFonts w:eastAsia="Calibri"/>
                <w:sz w:val="28"/>
                <w:szCs w:val="28"/>
                <w:vertAlign w:val="superscript"/>
              </w:rPr>
              <w:t>,</w:t>
            </w:r>
            <w:r w:rsidRPr="00D22B32">
              <w:rPr>
                <w:rFonts w:eastAsia="Calibri"/>
                <w:sz w:val="28"/>
                <w:szCs w:val="28"/>
              </w:rPr>
              <w:sym w:font="Symbol" w:char="F05D"/>
            </w:r>
            <w:r w:rsidRPr="00D22B32">
              <w:rPr>
                <w:rFonts w:eastAsia="Calibri"/>
                <w:sz w:val="28"/>
                <w:szCs w:val="28"/>
              </w:rPr>
              <w:t xml:space="preserve"> и буква «и краткое».</w:t>
            </w:r>
          </w:p>
        </w:tc>
        <w:tc>
          <w:tcPr>
            <w:tcW w:w="1337" w:type="dxa"/>
          </w:tcPr>
          <w:p w14:paraId="31807493"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2804E88C"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F59FEB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77909398" w14:textId="77777777" w:rsidTr="00D22B32">
        <w:trPr>
          <w:gridAfter w:val="1"/>
          <w:wAfter w:w="236" w:type="dxa"/>
        </w:trPr>
        <w:tc>
          <w:tcPr>
            <w:tcW w:w="959" w:type="dxa"/>
            <w:vAlign w:val="center"/>
          </w:tcPr>
          <w:p w14:paraId="7DA751F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lastRenderedPageBreak/>
              <w:t>26</w:t>
            </w:r>
          </w:p>
        </w:tc>
        <w:tc>
          <w:tcPr>
            <w:tcW w:w="992" w:type="dxa"/>
            <w:vAlign w:val="center"/>
          </w:tcPr>
          <w:p w14:paraId="17013E3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8</w:t>
            </w:r>
          </w:p>
        </w:tc>
        <w:tc>
          <w:tcPr>
            <w:tcW w:w="5633" w:type="dxa"/>
            <w:vAlign w:val="center"/>
          </w:tcPr>
          <w:p w14:paraId="25BD7038"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Слова с удвоенными согласными.</w:t>
            </w:r>
          </w:p>
        </w:tc>
        <w:tc>
          <w:tcPr>
            <w:tcW w:w="1337" w:type="dxa"/>
          </w:tcPr>
          <w:p w14:paraId="6F86E7D0"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2577FDBE"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074E1A2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C1CE549" w14:textId="77777777" w:rsidTr="00D22B32">
        <w:trPr>
          <w:gridAfter w:val="1"/>
          <w:wAfter w:w="236" w:type="dxa"/>
        </w:trPr>
        <w:tc>
          <w:tcPr>
            <w:tcW w:w="959" w:type="dxa"/>
            <w:vAlign w:val="center"/>
          </w:tcPr>
          <w:p w14:paraId="007B13A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27 – 28</w:t>
            </w:r>
          </w:p>
        </w:tc>
        <w:tc>
          <w:tcPr>
            <w:tcW w:w="992" w:type="dxa"/>
            <w:vAlign w:val="center"/>
          </w:tcPr>
          <w:p w14:paraId="0CAE853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9 – 10</w:t>
            </w:r>
          </w:p>
        </w:tc>
        <w:tc>
          <w:tcPr>
            <w:tcW w:w="5633" w:type="dxa"/>
            <w:vAlign w:val="center"/>
          </w:tcPr>
          <w:p w14:paraId="1E39D073"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Твёрдые и мягкие согласные звуки. Буквы для обозначения твердых и мягких согласных звуков.</w:t>
            </w:r>
          </w:p>
        </w:tc>
        <w:tc>
          <w:tcPr>
            <w:tcW w:w="1337" w:type="dxa"/>
          </w:tcPr>
          <w:p w14:paraId="2AFE8A9B"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02182EB2"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74C41E5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2C444D50" w14:textId="77777777" w:rsidTr="00D22B32">
        <w:trPr>
          <w:gridAfter w:val="1"/>
          <w:wAfter w:w="236" w:type="dxa"/>
        </w:trPr>
        <w:tc>
          <w:tcPr>
            <w:tcW w:w="959" w:type="dxa"/>
            <w:vAlign w:val="center"/>
          </w:tcPr>
          <w:p w14:paraId="6B94E09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29</w:t>
            </w:r>
          </w:p>
        </w:tc>
        <w:tc>
          <w:tcPr>
            <w:tcW w:w="992" w:type="dxa"/>
            <w:vAlign w:val="center"/>
          </w:tcPr>
          <w:p w14:paraId="4979984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11</w:t>
            </w:r>
          </w:p>
        </w:tc>
        <w:tc>
          <w:tcPr>
            <w:tcW w:w="5633" w:type="dxa"/>
            <w:vAlign w:val="center"/>
          </w:tcPr>
          <w:p w14:paraId="58D32937" w14:textId="77777777" w:rsidR="00D22B32" w:rsidRPr="00D22B32" w:rsidRDefault="00D22B32" w:rsidP="00466AC5">
            <w:pPr>
              <w:spacing w:after="0" w:line="0" w:lineRule="atLeast"/>
              <w:contextualSpacing/>
              <w:rPr>
                <w:rFonts w:eastAsia="Calibri"/>
                <w:sz w:val="28"/>
                <w:szCs w:val="28"/>
              </w:rPr>
            </w:pPr>
            <w:r w:rsidRPr="00D22B32">
              <w:rPr>
                <w:rFonts w:eastAsia="Calibri"/>
                <w:b/>
                <w:sz w:val="28"/>
                <w:szCs w:val="28"/>
              </w:rPr>
              <w:t>Контрольное списывание.</w:t>
            </w:r>
            <w:r w:rsidRPr="00D22B32">
              <w:rPr>
                <w:rFonts w:eastAsia="Calibri"/>
                <w:sz w:val="28"/>
                <w:szCs w:val="28"/>
              </w:rPr>
              <w:t xml:space="preserve"> Работа над ошибками.</w:t>
            </w:r>
          </w:p>
        </w:tc>
        <w:tc>
          <w:tcPr>
            <w:tcW w:w="1337" w:type="dxa"/>
          </w:tcPr>
          <w:p w14:paraId="37E10BE2"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4F919BF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0193BC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708F2C62" w14:textId="77777777" w:rsidTr="00D22B32">
        <w:trPr>
          <w:gridAfter w:val="1"/>
          <w:wAfter w:w="236" w:type="dxa"/>
        </w:trPr>
        <w:tc>
          <w:tcPr>
            <w:tcW w:w="959" w:type="dxa"/>
            <w:vAlign w:val="center"/>
          </w:tcPr>
          <w:p w14:paraId="5356C39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30</w:t>
            </w:r>
          </w:p>
        </w:tc>
        <w:tc>
          <w:tcPr>
            <w:tcW w:w="992" w:type="dxa"/>
            <w:vAlign w:val="center"/>
          </w:tcPr>
          <w:p w14:paraId="429B4EC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12</w:t>
            </w:r>
          </w:p>
        </w:tc>
        <w:tc>
          <w:tcPr>
            <w:tcW w:w="5633" w:type="dxa"/>
            <w:vAlign w:val="center"/>
          </w:tcPr>
          <w:p w14:paraId="5B2AF67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слов с мягким знаком на конце и в середине слова перед согласными.</w:t>
            </w:r>
          </w:p>
        </w:tc>
        <w:tc>
          <w:tcPr>
            <w:tcW w:w="1337" w:type="dxa"/>
          </w:tcPr>
          <w:p w14:paraId="1A3E5E4B"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5B4310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CC97B7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236CA1" w:rsidRPr="00D22B32" w14:paraId="74B89695" w14:textId="77777777" w:rsidTr="00D22B32">
        <w:trPr>
          <w:gridAfter w:val="2"/>
          <w:wAfter w:w="317" w:type="dxa"/>
        </w:trPr>
        <w:tc>
          <w:tcPr>
            <w:tcW w:w="11732" w:type="dxa"/>
            <w:gridSpan w:val="6"/>
            <w:vAlign w:val="center"/>
          </w:tcPr>
          <w:p w14:paraId="3FA69540" w14:textId="77777777" w:rsidR="00236CA1" w:rsidRPr="00D22B32" w:rsidRDefault="00236CA1" w:rsidP="00466AC5">
            <w:pPr>
              <w:tabs>
                <w:tab w:val="left" w:pos="5445"/>
              </w:tabs>
              <w:spacing w:after="0" w:line="0" w:lineRule="atLeast"/>
              <w:jc w:val="center"/>
              <w:rPr>
                <w:rFonts w:eastAsia="Calibri"/>
                <w:b/>
                <w:sz w:val="28"/>
                <w:szCs w:val="28"/>
              </w:rPr>
            </w:pPr>
            <w:r w:rsidRPr="00D22B32">
              <w:rPr>
                <w:b/>
                <w:sz w:val="28"/>
                <w:szCs w:val="28"/>
              </w:rPr>
              <w:t>Правописание буквосочетаний с шипящими звуками – 7 часов</w:t>
            </w:r>
          </w:p>
        </w:tc>
      </w:tr>
      <w:tr w:rsidR="00D22B32" w:rsidRPr="00D22B32" w14:paraId="50506911" w14:textId="77777777" w:rsidTr="00D22B32">
        <w:trPr>
          <w:gridAfter w:val="1"/>
          <w:wAfter w:w="236" w:type="dxa"/>
        </w:trPr>
        <w:tc>
          <w:tcPr>
            <w:tcW w:w="959" w:type="dxa"/>
            <w:vAlign w:val="center"/>
          </w:tcPr>
          <w:p w14:paraId="6875C64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31</w:t>
            </w:r>
          </w:p>
        </w:tc>
        <w:tc>
          <w:tcPr>
            <w:tcW w:w="992" w:type="dxa"/>
            <w:vAlign w:val="center"/>
          </w:tcPr>
          <w:p w14:paraId="09440D8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12C799F6"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слов с буквосочетаниями ЧК, ЧН, НЧ, НЩ, ЩН.</w:t>
            </w:r>
          </w:p>
        </w:tc>
        <w:tc>
          <w:tcPr>
            <w:tcW w:w="1337" w:type="dxa"/>
          </w:tcPr>
          <w:p w14:paraId="0E6A2266"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8B66718"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89DB48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47DE2A5" w14:textId="77777777" w:rsidTr="00D22B32">
        <w:trPr>
          <w:gridAfter w:val="1"/>
          <w:wAfter w:w="236" w:type="dxa"/>
        </w:trPr>
        <w:tc>
          <w:tcPr>
            <w:tcW w:w="959" w:type="dxa"/>
            <w:vAlign w:val="center"/>
          </w:tcPr>
          <w:p w14:paraId="37DB984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32</w:t>
            </w:r>
          </w:p>
        </w:tc>
        <w:tc>
          <w:tcPr>
            <w:tcW w:w="992" w:type="dxa"/>
            <w:vAlign w:val="center"/>
          </w:tcPr>
          <w:p w14:paraId="7E6DB33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vAlign w:val="center"/>
          </w:tcPr>
          <w:p w14:paraId="5181DDA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Буквосочетания ЖИ – ШИ, ЧА – ЩА, ЧУ – ЩУ.</w:t>
            </w:r>
          </w:p>
        </w:tc>
        <w:tc>
          <w:tcPr>
            <w:tcW w:w="1337" w:type="dxa"/>
          </w:tcPr>
          <w:p w14:paraId="7E2186B7"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73A1104"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39ABAE1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D905191" w14:textId="77777777" w:rsidTr="00D22B32">
        <w:trPr>
          <w:gridAfter w:val="1"/>
          <w:wAfter w:w="236" w:type="dxa"/>
        </w:trPr>
        <w:tc>
          <w:tcPr>
            <w:tcW w:w="959" w:type="dxa"/>
            <w:vAlign w:val="center"/>
          </w:tcPr>
          <w:p w14:paraId="0C6C9A61"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33</w:t>
            </w:r>
          </w:p>
        </w:tc>
        <w:tc>
          <w:tcPr>
            <w:tcW w:w="992" w:type="dxa"/>
            <w:vAlign w:val="center"/>
          </w:tcPr>
          <w:p w14:paraId="3D6B24D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w:t>
            </w:r>
          </w:p>
        </w:tc>
        <w:tc>
          <w:tcPr>
            <w:tcW w:w="5633" w:type="dxa"/>
            <w:vAlign w:val="center"/>
          </w:tcPr>
          <w:p w14:paraId="5270853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Как отличить звонкие согласные от глухих?</w:t>
            </w:r>
          </w:p>
          <w:p w14:paraId="41B3BBFD"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Проверка парных согласных в корне слова.</w:t>
            </w:r>
          </w:p>
        </w:tc>
        <w:tc>
          <w:tcPr>
            <w:tcW w:w="1337" w:type="dxa"/>
          </w:tcPr>
          <w:p w14:paraId="273FC269"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4120664"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28C18C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DCE0E2F" w14:textId="77777777" w:rsidTr="00D22B32">
        <w:trPr>
          <w:gridAfter w:val="1"/>
          <w:wAfter w:w="236" w:type="dxa"/>
        </w:trPr>
        <w:tc>
          <w:tcPr>
            <w:tcW w:w="959" w:type="dxa"/>
            <w:vAlign w:val="center"/>
          </w:tcPr>
          <w:p w14:paraId="5496103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34</w:t>
            </w:r>
          </w:p>
        </w:tc>
        <w:tc>
          <w:tcPr>
            <w:tcW w:w="992" w:type="dxa"/>
            <w:vAlign w:val="center"/>
          </w:tcPr>
          <w:p w14:paraId="1BF85D5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w:t>
            </w:r>
          </w:p>
        </w:tc>
        <w:tc>
          <w:tcPr>
            <w:tcW w:w="5633" w:type="dxa"/>
            <w:vAlign w:val="center"/>
          </w:tcPr>
          <w:p w14:paraId="222223F5"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Проверка парных согласных. </w:t>
            </w:r>
            <w:r w:rsidRPr="00D22B32">
              <w:rPr>
                <w:rFonts w:eastAsia="Calibri"/>
                <w:b/>
                <w:sz w:val="28"/>
                <w:szCs w:val="28"/>
              </w:rPr>
              <w:t xml:space="preserve"> </w:t>
            </w:r>
            <w:r w:rsidRPr="00D22B32">
              <w:rPr>
                <w:rFonts w:eastAsia="Calibri"/>
                <w:b/>
                <w:color w:val="0070C0"/>
                <w:sz w:val="28"/>
                <w:szCs w:val="28"/>
              </w:rPr>
              <w:t>Изложение повествовательного текста.</w:t>
            </w:r>
            <w:r w:rsidRPr="00D22B32">
              <w:rPr>
                <w:rFonts w:eastAsia="Calibri"/>
                <w:sz w:val="28"/>
                <w:szCs w:val="28"/>
              </w:rPr>
              <w:t xml:space="preserve"> Работа над ошибками.</w:t>
            </w:r>
          </w:p>
        </w:tc>
        <w:tc>
          <w:tcPr>
            <w:tcW w:w="1337" w:type="dxa"/>
          </w:tcPr>
          <w:p w14:paraId="12CA34D0"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258DBFD"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5FC5D3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14B594F3" w14:textId="77777777" w:rsidTr="00D22B32">
        <w:trPr>
          <w:gridAfter w:val="1"/>
          <w:wAfter w:w="236" w:type="dxa"/>
        </w:trPr>
        <w:tc>
          <w:tcPr>
            <w:tcW w:w="959" w:type="dxa"/>
            <w:vAlign w:val="center"/>
          </w:tcPr>
          <w:p w14:paraId="15031FA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35</w:t>
            </w:r>
          </w:p>
        </w:tc>
        <w:tc>
          <w:tcPr>
            <w:tcW w:w="992" w:type="dxa"/>
            <w:vAlign w:val="center"/>
          </w:tcPr>
          <w:p w14:paraId="33E1356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w:t>
            </w:r>
          </w:p>
        </w:tc>
        <w:tc>
          <w:tcPr>
            <w:tcW w:w="5633" w:type="dxa"/>
            <w:vAlign w:val="center"/>
          </w:tcPr>
          <w:p w14:paraId="61C9DEE5" w14:textId="77777777" w:rsidR="00D22B32" w:rsidRPr="00D22B32" w:rsidRDefault="00D22B32" w:rsidP="00466AC5">
            <w:pPr>
              <w:spacing w:after="0" w:line="0" w:lineRule="atLeast"/>
              <w:contextualSpacing/>
              <w:rPr>
                <w:rFonts w:eastAsia="Calibri"/>
                <w:sz w:val="28"/>
                <w:szCs w:val="28"/>
              </w:rPr>
            </w:pPr>
            <w:r w:rsidRPr="00D22B32">
              <w:rPr>
                <w:rFonts w:eastAsia="Calibri"/>
                <w:b/>
                <w:sz w:val="28"/>
                <w:szCs w:val="28"/>
              </w:rPr>
              <w:t>Контрольное списывание.</w:t>
            </w:r>
            <w:r w:rsidRPr="00D22B32">
              <w:rPr>
                <w:rFonts w:eastAsia="Calibri"/>
                <w:sz w:val="28"/>
                <w:szCs w:val="28"/>
              </w:rPr>
              <w:t xml:space="preserve"> Работа над ошибками.</w:t>
            </w:r>
          </w:p>
        </w:tc>
        <w:tc>
          <w:tcPr>
            <w:tcW w:w="1337" w:type="dxa"/>
          </w:tcPr>
          <w:p w14:paraId="1878DF6B"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01FD8BF"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0CAFF2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0BB2B23" w14:textId="77777777" w:rsidTr="00D22B32">
        <w:trPr>
          <w:gridAfter w:val="1"/>
          <w:wAfter w:w="236" w:type="dxa"/>
        </w:trPr>
        <w:tc>
          <w:tcPr>
            <w:tcW w:w="959" w:type="dxa"/>
            <w:vAlign w:val="center"/>
          </w:tcPr>
          <w:p w14:paraId="151FF15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36</w:t>
            </w:r>
          </w:p>
        </w:tc>
        <w:tc>
          <w:tcPr>
            <w:tcW w:w="992" w:type="dxa"/>
            <w:vAlign w:val="center"/>
          </w:tcPr>
          <w:p w14:paraId="057A5FE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w:t>
            </w:r>
          </w:p>
        </w:tc>
        <w:tc>
          <w:tcPr>
            <w:tcW w:w="5633" w:type="dxa"/>
            <w:vAlign w:val="center"/>
          </w:tcPr>
          <w:p w14:paraId="42BD53AB"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парных звонких и глухих согласных на конце слова.</w:t>
            </w:r>
          </w:p>
        </w:tc>
        <w:tc>
          <w:tcPr>
            <w:tcW w:w="1337" w:type="dxa"/>
          </w:tcPr>
          <w:p w14:paraId="743F968B"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467F4104"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AEE0D4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0E8D928F" w14:textId="77777777" w:rsidTr="00D22B32">
        <w:trPr>
          <w:gridAfter w:val="1"/>
          <w:wAfter w:w="236" w:type="dxa"/>
        </w:trPr>
        <w:tc>
          <w:tcPr>
            <w:tcW w:w="959" w:type="dxa"/>
            <w:vAlign w:val="center"/>
          </w:tcPr>
          <w:p w14:paraId="47729CF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37</w:t>
            </w:r>
          </w:p>
        </w:tc>
        <w:tc>
          <w:tcPr>
            <w:tcW w:w="992" w:type="dxa"/>
            <w:vAlign w:val="center"/>
          </w:tcPr>
          <w:p w14:paraId="12FC222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7</w:t>
            </w:r>
          </w:p>
        </w:tc>
        <w:tc>
          <w:tcPr>
            <w:tcW w:w="5633" w:type="dxa"/>
            <w:vAlign w:val="center"/>
          </w:tcPr>
          <w:p w14:paraId="6DB7AA2E"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Разделительный мягкий знак.</w:t>
            </w:r>
            <w:r w:rsidRPr="00D22B32">
              <w:rPr>
                <w:rFonts w:eastAsia="Calibri"/>
                <w:b/>
                <w:sz w:val="28"/>
                <w:szCs w:val="28"/>
              </w:rPr>
              <w:t xml:space="preserve"> </w:t>
            </w:r>
            <w:r w:rsidRPr="00D22B32">
              <w:rPr>
                <w:rFonts w:eastAsia="Calibri"/>
                <w:sz w:val="28"/>
                <w:szCs w:val="28"/>
              </w:rPr>
              <w:t>Употребление разделительного мягкого знака в слове.</w:t>
            </w:r>
          </w:p>
        </w:tc>
        <w:tc>
          <w:tcPr>
            <w:tcW w:w="1337" w:type="dxa"/>
          </w:tcPr>
          <w:p w14:paraId="3A088964"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48BA3B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C14438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553FC4" w:rsidRPr="00D22B32" w14:paraId="6851FB25" w14:textId="77777777" w:rsidTr="00D22B32">
        <w:trPr>
          <w:gridAfter w:val="2"/>
          <w:wAfter w:w="317" w:type="dxa"/>
        </w:trPr>
        <w:tc>
          <w:tcPr>
            <w:tcW w:w="11732" w:type="dxa"/>
            <w:gridSpan w:val="6"/>
            <w:vAlign w:val="center"/>
          </w:tcPr>
          <w:p w14:paraId="683C31DE" w14:textId="77777777" w:rsidR="00553FC4" w:rsidRPr="00D22B32" w:rsidRDefault="00236CA1" w:rsidP="00466AC5">
            <w:pPr>
              <w:tabs>
                <w:tab w:val="left" w:pos="5445"/>
              </w:tabs>
              <w:spacing w:after="0" w:line="0" w:lineRule="atLeast"/>
              <w:jc w:val="center"/>
              <w:rPr>
                <w:rFonts w:eastAsia="Calibri"/>
                <w:b/>
                <w:sz w:val="28"/>
                <w:szCs w:val="28"/>
              </w:rPr>
            </w:pPr>
            <w:r w:rsidRPr="00D22B32">
              <w:rPr>
                <w:b/>
                <w:sz w:val="28"/>
                <w:szCs w:val="28"/>
              </w:rPr>
              <w:t xml:space="preserve">Части речи – </w:t>
            </w:r>
            <w:r w:rsidR="00ED6001" w:rsidRPr="00D22B32">
              <w:rPr>
                <w:b/>
                <w:sz w:val="28"/>
                <w:szCs w:val="28"/>
              </w:rPr>
              <w:t>31</w:t>
            </w:r>
            <w:r w:rsidRPr="00D22B32">
              <w:rPr>
                <w:b/>
                <w:sz w:val="28"/>
                <w:szCs w:val="28"/>
              </w:rPr>
              <w:t xml:space="preserve"> час</w:t>
            </w:r>
          </w:p>
        </w:tc>
      </w:tr>
      <w:tr w:rsidR="00D22B32" w:rsidRPr="00D22B32" w14:paraId="1B39444A" w14:textId="77777777" w:rsidTr="00D22B32">
        <w:trPr>
          <w:gridAfter w:val="1"/>
          <w:wAfter w:w="236" w:type="dxa"/>
        </w:trPr>
        <w:tc>
          <w:tcPr>
            <w:tcW w:w="959" w:type="dxa"/>
            <w:vAlign w:val="center"/>
          </w:tcPr>
          <w:p w14:paraId="2C1CB10E"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38</w:t>
            </w:r>
          </w:p>
        </w:tc>
        <w:tc>
          <w:tcPr>
            <w:tcW w:w="992" w:type="dxa"/>
            <w:vAlign w:val="center"/>
          </w:tcPr>
          <w:p w14:paraId="63C12E2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c>
          <w:tcPr>
            <w:tcW w:w="5633" w:type="dxa"/>
            <w:vAlign w:val="center"/>
          </w:tcPr>
          <w:p w14:paraId="0514F76C" w14:textId="77777777" w:rsidR="00D22B32" w:rsidRPr="00D22B32" w:rsidRDefault="00D22B32" w:rsidP="00466AC5">
            <w:pPr>
              <w:spacing w:after="0" w:line="0" w:lineRule="atLeast"/>
              <w:jc w:val="both"/>
              <w:rPr>
                <w:rFonts w:eastAsia="Calibri"/>
                <w:sz w:val="28"/>
                <w:szCs w:val="28"/>
              </w:rPr>
            </w:pPr>
            <w:r w:rsidRPr="00D22B32">
              <w:rPr>
                <w:rFonts w:eastAsia="Calibri"/>
                <w:sz w:val="28"/>
                <w:szCs w:val="28"/>
              </w:rPr>
              <w:t>Имя существительное.</w:t>
            </w:r>
          </w:p>
          <w:p w14:paraId="1064AEDF" w14:textId="77777777" w:rsidR="00D22B32" w:rsidRPr="00D22B32" w:rsidRDefault="00D22B32" w:rsidP="00466AC5">
            <w:pPr>
              <w:spacing w:after="0" w:line="0" w:lineRule="atLeast"/>
              <w:contextualSpacing/>
              <w:rPr>
                <w:rFonts w:eastAsia="Calibri"/>
                <w:b/>
                <w:sz w:val="28"/>
                <w:szCs w:val="28"/>
              </w:rPr>
            </w:pPr>
            <w:r w:rsidRPr="00D22B32">
              <w:rPr>
                <w:rFonts w:eastAsia="Calibri"/>
                <w:sz w:val="28"/>
                <w:szCs w:val="28"/>
              </w:rPr>
              <w:t>Общее представление об имени существительном как части речи.</w:t>
            </w:r>
          </w:p>
        </w:tc>
        <w:tc>
          <w:tcPr>
            <w:tcW w:w="1337" w:type="dxa"/>
          </w:tcPr>
          <w:p w14:paraId="0195632D"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B0A77BC"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3BA03E9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B522388" w14:textId="77777777" w:rsidTr="00D22B32">
        <w:trPr>
          <w:gridAfter w:val="1"/>
          <w:wAfter w:w="236" w:type="dxa"/>
        </w:trPr>
        <w:tc>
          <w:tcPr>
            <w:tcW w:w="959" w:type="dxa"/>
            <w:vAlign w:val="center"/>
          </w:tcPr>
          <w:p w14:paraId="7EFD7BA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39</w:t>
            </w:r>
          </w:p>
        </w:tc>
        <w:tc>
          <w:tcPr>
            <w:tcW w:w="992" w:type="dxa"/>
            <w:vAlign w:val="center"/>
          </w:tcPr>
          <w:p w14:paraId="5D7DE5B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c>
          <w:tcPr>
            <w:tcW w:w="5633" w:type="dxa"/>
          </w:tcPr>
          <w:p w14:paraId="41E3CB32" w14:textId="77777777" w:rsidR="00D22B32" w:rsidRPr="00D22B32" w:rsidRDefault="00D22B32" w:rsidP="00466AC5">
            <w:pPr>
              <w:spacing w:after="0" w:line="0" w:lineRule="atLeast"/>
              <w:contextualSpacing/>
              <w:rPr>
                <w:rFonts w:eastAsia="Calibri"/>
                <w:sz w:val="28"/>
                <w:szCs w:val="28"/>
              </w:rPr>
            </w:pPr>
            <w:r w:rsidRPr="00D22B32">
              <w:rPr>
                <w:rFonts w:eastAsia="Calibri"/>
                <w:b/>
                <w:sz w:val="28"/>
                <w:szCs w:val="28"/>
              </w:rPr>
              <w:t>Контрольный диктант.</w:t>
            </w:r>
            <w:r w:rsidRPr="00D22B32">
              <w:rPr>
                <w:rFonts w:eastAsia="Calibri"/>
                <w:sz w:val="28"/>
                <w:szCs w:val="28"/>
              </w:rPr>
              <w:t xml:space="preserve"> Работа над ошибками.</w:t>
            </w:r>
          </w:p>
        </w:tc>
        <w:tc>
          <w:tcPr>
            <w:tcW w:w="1337" w:type="dxa"/>
          </w:tcPr>
          <w:p w14:paraId="5AF70BD6"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28E064E"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D94B7F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1351537" w14:textId="77777777" w:rsidTr="00D22B32">
        <w:trPr>
          <w:gridAfter w:val="1"/>
          <w:wAfter w:w="236" w:type="dxa"/>
        </w:trPr>
        <w:tc>
          <w:tcPr>
            <w:tcW w:w="959" w:type="dxa"/>
            <w:vAlign w:val="center"/>
          </w:tcPr>
          <w:p w14:paraId="492A0BD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lastRenderedPageBreak/>
              <w:t xml:space="preserve">40 – 41 </w:t>
            </w:r>
          </w:p>
        </w:tc>
        <w:tc>
          <w:tcPr>
            <w:tcW w:w="992" w:type="dxa"/>
            <w:vAlign w:val="center"/>
          </w:tcPr>
          <w:p w14:paraId="6D16406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3 – 4 </w:t>
            </w:r>
          </w:p>
        </w:tc>
        <w:tc>
          <w:tcPr>
            <w:tcW w:w="5633" w:type="dxa"/>
            <w:vAlign w:val="center"/>
          </w:tcPr>
          <w:p w14:paraId="09B199D2" w14:textId="77777777" w:rsidR="00D22B32" w:rsidRPr="00D22B32" w:rsidRDefault="00D22B32" w:rsidP="00466AC5">
            <w:pPr>
              <w:spacing w:after="0" w:line="0" w:lineRule="atLeast"/>
              <w:rPr>
                <w:rFonts w:eastAsia="Calibri"/>
                <w:sz w:val="28"/>
                <w:szCs w:val="28"/>
              </w:rPr>
            </w:pPr>
            <w:r w:rsidRPr="00D22B32">
              <w:rPr>
                <w:rFonts w:eastAsia="Calibri"/>
                <w:sz w:val="28"/>
                <w:szCs w:val="28"/>
              </w:rPr>
              <w:t>Одушевлённые и неодушевленные имена существительные. Имена существительные собственные и нарицательные.</w:t>
            </w:r>
          </w:p>
        </w:tc>
        <w:tc>
          <w:tcPr>
            <w:tcW w:w="1337" w:type="dxa"/>
          </w:tcPr>
          <w:p w14:paraId="7D66BE10"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996758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C27B6D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5700B630" w14:textId="77777777" w:rsidTr="00D22B32">
        <w:trPr>
          <w:gridAfter w:val="1"/>
          <w:wAfter w:w="236" w:type="dxa"/>
        </w:trPr>
        <w:tc>
          <w:tcPr>
            <w:tcW w:w="959" w:type="dxa"/>
            <w:vAlign w:val="center"/>
          </w:tcPr>
          <w:p w14:paraId="0C7B923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42</w:t>
            </w:r>
          </w:p>
        </w:tc>
        <w:tc>
          <w:tcPr>
            <w:tcW w:w="992" w:type="dxa"/>
            <w:vAlign w:val="center"/>
          </w:tcPr>
          <w:p w14:paraId="7BA5C48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w:t>
            </w:r>
          </w:p>
        </w:tc>
        <w:tc>
          <w:tcPr>
            <w:tcW w:w="5633" w:type="dxa"/>
            <w:vAlign w:val="center"/>
          </w:tcPr>
          <w:p w14:paraId="2172AE11"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Заглавная буква в именах существительных.</w:t>
            </w:r>
          </w:p>
          <w:p w14:paraId="478C8F6D" w14:textId="77777777" w:rsidR="00D22B32" w:rsidRPr="00D22B32" w:rsidRDefault="00D22B32" w:rsidP="00466AC5">
            <w:pPr>
              <w:spacing w:after="0" w:line="0" w:lineRule="atLeast"/>
              <w:contextualSpacing/>
              <w:rPr>
                <w:rFonts w:eastAsia="Calibri"/>
                <w:b/>
                <w:color w:val="FFC000"/>
                <w:sz w:val="28"/>
                <w:szCs w:val="28"/>
              </w:rPr>
            </w:pPr>
            <w:r w:rsidRPr="00D22B32">
              <w:rPr>
                <w:rFonts w:eastAsia="Calibri"/>
                <w:b/>
                <w:color w:val="FFC000"/>
                <w:sz w:val="28"/>
                <w:szCs w:val="28"/>
              </w:rPr>
              <w:t>Словарный диктант.</w:t>
            </w:r>
          </w:p>
        </w:tc>
        <w:tc>
          <w:tcPr>
            <w:tcW w:w="1337" w:type="dxa"/>
          </w:tcPr>
          <w:p w14:paraId="76672CD9"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F308261"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3306C5B1"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22C5BBD" w14:textId="77777777" w:rsidTr="00D22B32">
        <w:trPr>
          <w:gridAfter w:val="1"/>
          <w:wAfter w:w="236" w:type="dxa"/>
        </w:trPr>
        <w:tc>
          <w:tcPr>
            <w:tcW w:w="959" w:type="dxa"/>
            <w:vAlign w:val="center"/>
          </w:tcPr>
          <w:p w14:paraId="515A24C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43</w:t>
            </w:r>
          </w:p>
        </w:tc>
        <w:tc>
          <w:tcPr>
            <w:tcW w:w="992" w:type="dxa"/>
            <w:vAlign w:val="center"/>
          </w:tcPr>
          <w:p w14:paraId="0A41E23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w:t>
            </w:r>
          </w:p>
        </w:tc>
        <w:tc>
          <w:tcPr>
            <w:tcW w:w="5633" w:type="dxa"/>
            <w:vAlign w:val="center"/>
          </w:tcPr>
          <w:p w14:paraId="1C908F2F"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Единственное и множественное число имен существительных. </w:t>
            </w:r>
          </w:p>
        </w:tc>
        <w:tc>
          <w:tcPr>
            <w:tcW w:w="1337" w:type="dxa"/>
          </w:tcPr>
          <w:p w14:paraId="70D1B5D1"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38391886"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016EA16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1E9C607" w14:textId="77777777" w:rsidTr="00D22B32">
        <w:trPr>
          <w:gridAfter w:val="1"/>
          <w:wAfter w:w="236" w:type="dxa"/>
        </w:trPr>
        <w:tc>
          <w:tcPr>
            <w:tcW w:w="959" w:type="dxa"/>
            <w:vAlign w:val="center"/>
          </w:tcPr>
          <w:p w14:paraId="6AC821E9"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44</w:t>
            </w:r>
          </w:p>
        </w:tc>
        <w:tc>
          <w:tcPr>
            <w:tcW w:w="992" w:type="dxa"/>
            <w:vAlign w:val="center"/>
          </w:tcPr>
          <w:p w14:paraId="1AC9CB5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7</w:t>
            </w:r>
          </w:p>
        </w:tc>
        <w:tc>
          <w:tcPr>
            <w:tcW w:w="5633" w:type="dxa"/>
            <w:vAlign w:val="center"/>
          </w:tcPr>
          <w:p w14:paraId="4A8A82D3" w14:textId="77777777" w:rsidR="00D22B32" w:rsidRPr="00D22B32" w:rsidRDefault="00D22B32" w:rsidP="00466AC5">
            <w:pPr>
              <w:spacing w:after="0" w:line="0" w:lineRule="atLeast"/>
              <w:contextualSpacing/>
              <w:rPr>
                <w:rFonts w:eastAsia="Calibri"/>
                <w:sz w:val="28"/>
                <w:szCs w:val="28"/>
              </w:rPr>
            </w:pPr>
            <w:r w:rsidRPr="00D22B32">
              <w:rPr>
                <w:rFonts w:eastAsia="Calibri"/>
                <w:b/>
                <w:color w:val="0070C0"/>
                <w:sz w:val="28"/>
                <w:szCs w:val="28"/>
              </w:rPr>
              <w:t>Обучающее изложение.</w:t>
            </w:r>
            <w:r w:rsidRPr="00D22B32">
              <w:rPr>
                <w:rFonts w:eastAsia="Calibri"/>
                <w:sz w:val="28"/>
                <w:szCs w:val="28"/>
              </w:rPr>
              <w:t xml:space="preserve"> Работа над ошибками.</w:t>
            </w:r>
          </w:p>
        </w:tc>
        <w:tc>
          <w:tcPr>
            <w:tcW w:w="1337" w:type="dxa"/>
          </w:tcPr>
          <w:p w14:paraId="3EC9B7A9"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B97B48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65F5424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07B9855A" w14:textId="77777777" w:rsidTr="00D22B32">
        <w:trPr>
          <w:gridAfter w:val="1"/>
          <w:wAfter w:w="236" w:type="dxa"/>
        </w:trPr>
        <w:tc>
          <w:tcPr>
            <w:tcW w:w="959" w:type="dxa"/>
            <w:vAlign w:val="center"/>
          </w:tcPr>
          <w:p w14:paraId="705EC43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45</w:t>
            </w:r>
          </w:p>
        </w:tc>
        <w:tc>
          <w:tcPr>
            <w:tcW w:w="992" w:type="dxa"/>
            <w:vAlign w:val="center"/>
          </w:tcPr>
          <w:p w14:paraId="7E99A13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8</w:t>
            </w:r>
          </w:p>
        </w:tc>
        <w:tc>
          <w:tcPr>
            <w:tcW w:w="5633" w:type="dxa"/>
            <w:vAlign w:val="center"/>
          </w:tcPr>
          <w:p w14:paraId="66CA4F95"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Контрольное списывание.</w:t>
            </w:r>
          </w:p>
          <w:p w14:paraId="7A5C0588"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374D1CA8"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24512263"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7A1032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1F3CA333" w14:textId="77777777" w:rsidTr="00D22B32">
        <w:trPr>
          <w:gridAfter w:val="1"/>
          <w:wAfter w:w="236" w:type="dxa"/>
        </w:trPr>
        <w:tc>
          <w:tcPr>
            <w:tcW w:w="959" w:type="dxa"/>
            <w:vAlign w:val="center"/>
          </w:tcPr>
          <w:p w14:paraId="733D7A9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46</w:t>
            </w:r>
          </w:p>
        </w:tc>
        <w:tc>
          <w:tcPr>
            <w:tcW w:w="992" w:type="dxa"/>
            <w:vAlign w:val="center"/>
          </w:tcPr>
          <w:p w14:paraId="1894520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9</w:t>
            </w:r>
          </w:p>
        </w:tc>
        <w:tc>
          <w:tcPr>
            <w:tcW w:w="5633" w:type="dxa"/>
            <w:vAlign w:val="center"/>
          </w:tcPr>
          <w:p w14:paraId="0D1C0E32" w14:textId="77777777" w:rsidR="00D22B32" w:rsidRPr="00D22B32" w:rsidRDefault="00D22B32" w:rsidP="00466AC5">
            <w:pPr>
              <w:spacing w:after="0" w:line="0" w:lineRule="atLeast"/>
              <w:rPr>
                <w:rFonts w:eastAsia="Calibri"/>
                <w:sz w:val="28"/>
                <w:szCs w:val="28"/>
              </w:rPr>
            </w:pPr>
            <w:r w:rsidRPr="00D22B32">
              <w:rPr>
                <w:rFonts w:eastAsia="Calibri"/>
                <w:sz w:val="28"/>
                <w:szCs w:val="28"/>
              </w:rPr>
              <w:t>Глагол. Общее представление о словах, обозначающих действия.</w:t>
            </w:r>
          </w:p>
          <w:p w14:paraId="08594F5C"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Значение и употребление.</w:t>
            </w:r>
          </w:p>
        </w:tc>
        <w:tc>
          <w:tcPr>
            <w:tcW w:w="1337" w:type="dxa"/>
          </w:tcPr>
          <w:p w14:paraId="654642ED"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3827B60"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FC406B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B01267A" w14:textId="77777777" w:rsidTr="00D22B32">
        <w:trPr>
          <w:gridAfter w:val="1"/>
          <w:wAfter w:w="236" w:type="dxa"/>
        </w:trPr>
        <w:tc>
          <w:tcPr>
            <w:tcW w:w="959" w:type="dxa"/>
            <w:vAlign w:val="center"/>
          </w:tcPr>
          <w:p w14:paraId="744D972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47 – 48  </w:t>
            </w:r>
          </w:p>
        </w:tc>
        <w:tc>
          <w:tcPr>
            <w:tcW w:w="992" w:type="dxa"/>
            <w:vAlign w:val="center"/>
          </w:tcPr>
          <w:p w14:paraId="5FAD3CF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10 – 11   </w:t>
            </w:r>
          </w:p>
        </w:tc>
        <w:tc>
          <w:tcPr>
            <w:tcW w:w="5633" w:type="dxa"/>
            <w:vAlign w:val="center"/>
          </w:tcPr>
          <w:p w14:paraId="1407A7D2"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Единственное и множественное число глаголов.</w:t>
            </w:r>
          </w:p>
        </w:tc>
        <w:tc>
          <w:tcPr>
            <w:tcW w:w="1337" w:type="dxa"/>
          </w:tcPr>
          <w:p w14:paraId="04BDD499"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019192A1"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8B2E1E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7F808E89" w14:textId="77777777" w:rsidTr="00D22B32">
        <w:trPr>
          <w:gridAfter w:val="1"/>
          <w:wAfter w:w="236" w:type="dxa"/>
        </w:trPr>
        <w:tc>
          <w:tcPr>
            <w:tcW w:w="959" w:type="dxa"/>
            <w:vAlign w:val="center"/>
          </w:tcPr>
          <w:p w14:paraId="362DF06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49</w:t>
            </w:r>
          </w:p>
        </w:tc>
        <w:tc>
          <w:tcPr>
            <w:tcW w:w="992" w:type="dxa"/>
            <w:vAlign w:val="center"/>
          </w:tcPr>
          <w:p w14:paraId="1B6BC62E"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12</w:t>
            </w:r>
          </w:p>
        </w:tc>
        <w:tc>
          <w:tcPr>
            <w:tcW w:w="5633" w:type="dxa"/>
            <w:vAlign w:val="center"/>
          </w:tcPr>
          <w:p w14:paraId="109E9FBE"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Правописание частицы не с глаголами.</w:t>
            </w:r>
          </w:p>
        </w:tc>
        <w:tc>
          <w:tcPr>
            <w:tcW w:w="1337" w:type="dxa"/>
          </w:tcPr>
          <w:p w14:paraId="3062E503"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CF8654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0522FAE"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4CA6D5F5" w14:textId="77777777" w:rsidTr="00D22B32">
        <w:trPr>
          <w:gridAfter w:val="1"/>
          <w:wAfter w:w="236" w:type="dxa"/>
        </w:trPr>
        <w:tc>
          <w:tcPr>
            <w:tcW w:w="959" w:type="dxa"/>
            <w:vAlign w:val="center"/>
          </w:tcPr>
          <w:p w14:paraId="01E9179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50 – 51 </w:t>
            </w:r>
          </w:p>
        </w:tc>
        <w:tc>
          <w:tcPr>
            <w:tcW w:w="992" w:type="dxa"/>
            <w:vAlign w:val="center"/>
          </w:tcPr>
          <w:p w14:paraId="663B564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13 – 14 </w:t>
            </w:r>
          </w:p>
        </w:tc>
        <w:tc>
          <w:tcPr>
            <w:tcW w:w="5633" w:type="dxa"/>
            <w:vAlign w:val="center"/>
          </w:tcPr>
          <w:p w14:paraId="0D69816B"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Текст – повествование. Роль глаголов в тексте-повествовании.</w:t>
            </w:r>
          </w:p>
        </w:tc>
        <w:tc>
          <w:tcPr>
            <w:tcW w:w="1337" w:type="dxa"/>
          </w:tcPr>
          <w:p w14:paraId="2396A304"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64F88C52"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E2C04A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3E5184A9" w14:textId="77777777" w:rsidTr="00D22B32">
        <w:trPr>
          <w:gridAfter w:val="1"/>
          <w:wAfter w:w="236" w:type="dxa"/>
        </w:trPr>
        <w:tc>
          <w:tcPr>
            <w:tcW w:w="959" w:type="dxa"/>
            <w:vAlign w:val="center"/>
          </w:tcPr>
          <w:p w14:paraId="376AFF5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51</w:t>
            </w:r>
          </w:p>
        </w:tc>
        <w:tc>
          <w:tcPr>
            <w:tcW w:w="992" w:type="dxa"/>
            <w:vAlign w:val="center"/>
          </w:tcPr>
          <w:p w14:paraId="1ED225D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15</w:t>
            </w:r>
          </w:p>
        </w:tc>
        <w:tc>
          <w:tcPr>
            <w:tcW w:w="5633" w:type="dxa"/>
            <w:vAlign w:val="center"/>
          </w:tcPr>
          <w:p w14:paraId="7F035BC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Общее представление об имени прилагательном. </w:t>
            </w:r>
          </w:p>
          <w:p w14:paraId="3EE51951"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Связь имён существительных с именами прилагательными в предложении и в словосочетании.</w:t>
            </w:r>
          </w:p>
        </w:tc>
        <w:tc>
          <w:tcPr>
            <w:tcW w:w="1337" w:type="dxa"/>
          </w:tcPr>
          <w:p w14:paraId="76091675"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5AF8522"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993424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88130DC" w14:textId="77777777" w:rsidTr="00D22B32">
        <w:trPr>
          <w:gridAfter w:val="1"/>
          <w:wAfter w:w="236" w:type="dxa"/>
        </w:trPr>
        <w:tc>
          <w:tcPr>
            <w:tcW w:w="959" w:type="dxa"/>
            <w:vAlign w:val="center"/>
          </w:tcPr>
          <w:p w14:paraId="585B111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52</w:t>
            </w:r>
          </w:p>
        </w:tc>
        <w:tc>
          <w:tcPr>
            <w:tcW w:w="992" w:type="dxa"/>
            <w:vAlign w:val="center"/>
          </w:tcPr>
          <w:p w14:paraId="38ACC84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15</w:t>
            </w:r>
          </w:p>
        </w:tc>
        <w:tc>
          <w:tcPr>
            <w:tcW w:w="5633" w:type="dxa"/>
            <w:vAlign w:val="center"/>
          </w:tcPr>
          <w:p w14:paraId="578C027D"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Употребление в речи имён прилагательных, противоположных по значению.</w:t>
            </w:r>
          </w:p>
        </w:tc>
        <w:tc>
          <w:tcPr>
            <w:tcW w:w="1337" w:type="dxa"/>
          </w:tcPr>
          <w:p w14:paraId="3148662E"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4184B459"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B0798A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428DB141" w14:textId="77777777" w:rsidTr="00D22B32">
        <w:trPr>
          <w:gridAfter w:val="1"/>
          <w:wAfter w:w="236" w:type="dxa"/>
        </w:trPr>
        <w:tc>
          <w:tcPr>
            <w:tcW w:w="959" w:type="dxa"/>
            <w:vAlign w:val="center"/>
          </w:tcPr>
          <w:p w14:paraId="3F3C4CA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53 – 54 </w:t>
            </w:r>
          </w:p>
        </w:tc>
        <w:tc>
          <w:tcPr>
            <w:tcW w:w="992" w:type="dxa"/>
            <w:vAlign w:val="center"/>
          </w:tcPr>
          <w:p w14:paraId="075474C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16 – 17</w:t>
            </w:r>
          </w:p>
        </w:tc>
        <w:tc>
          <w:tcPr>
            <w:tcW w:w="5633" w:type="dxa"/>
            <w:vAlign w:val="center"/>
          </w:tcPr>
          <w:p w14:paraId="4E102020"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Изменение имён прилагательных по числам.</w:t>
            </w:r>
          </w:p>
        </w:tc>
        <w:tc>
          <w:tcPr>
            <w:tcW w:w="1337" w:type="dxa"/>
          </w:tcPr>
          <w:p w14:paraId="5BAD49CF"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21F5706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5FE5EFF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2DE11026" w14:textId="77777777" w:rsidTr="00D22B32">
        <w:trPr>
          <w:gridAfter w:val="1"/>
          <w:wAfter w:w="236" w:type="dxa"/>
        </w:trPr>
        <w:tc>
          <w:tcPr>
            <w:tcW w:w="959" w:type="dxa"/>
            <w:vAlign w:val="center"/>
          </w:tcPr>
          <w:p w14:paraId="50D5D0B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55</w:t>
            </w:r>
          </w:p>
        </w:tc>
        <w:tc>
          <w:tcPr>
            <w:tcW w:w="992" w:type="dxa"/>
            <w:vAlign w:val="center"/>
          </w:tcPr>
          <w:p w14:paraId="35B609D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18</w:t>
            </w:r>
          </w:p>
        </w:tc>
        <w:tc>
          <w:tcPr>
            <w:tcW w:w="5633" w:type="dxa"/>
            <w:vAlign w:val="center"/>
          </w:tcPr>
          <w:p w14:paraId="23A3C6B6"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Обобщение по теме «Прилагательное».</w:t>
            </w:r>
          </w:p>
        </w:tc>
        <w:tc>
          <w:tcPr>
            <w:tcW w:w="1337" w:type="dxa"/>
          </w:tcPr>
          <w:p w14:paraId="5D0AEC89"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07213B5C"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0EEE801"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CAF49DB" w14:textId="77777777" w:rsidTr="00D22B32">
        <w:trPr>
          <w:gridAfter w:val="1"/>
          <w:wAfter w:w="236" w:type="dxa"/>
        </w:trPr>
        <w:tc>
          <w:tcPr>
            <w:tcW w:w="959" w:type="dxa"/>
            <w:vAlign w:val="center"/>
          </w:tcPr>
          <w:p w14:paraId="2E353C8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56</w:t>
            </w:r>
          </w:p>
        </w:tc>
        <w:tc>
          <w:tcPr>
            <w:tcW w:w="992" w:type="dxa"/>
            <w:vAlign w:val="center"/>
          </w:tcPr>
          <w:p w14:paraId="4B60B04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19</w:t>
            </w:r>
          </w:p>
        </w:tc>
        <w:tc>
          <w:tcPr>
            <w:tcW w:w="5633" w:type="dxa"/>
            <w:vAlign w:val="center"/>
          </w:tcPr>
          <w:p w14:paraId="5757A9CC" w14:textId="77777777" w:rsidR="00D22B32" w:rsidRPr="00D22B32" w:rsidRDefault="00D22B32" w:rsidP="00466AC5">
            <w:pPr>
              <w:spacing w:after="0" w:line="0" w:lineRule="atLeast"/>
              <w:contextualSpacing/>
              <w:rPr>
                <w:rFonts w:eastAsia="Calibri"/>
                <w:b/>
                <w:color w:val="0070C0"/>
                <w:sz w:val="28"/>
                <w:szCs w:val="28"/>
              </w:rPr>
            </w:pPr>
            <w:r w:rsidRPr="00D22B32">
              <w:rPr>
                <w:rFonts w:eastAsia="Calibri"/>
                <w:b/>
                <w:color w:val="0070C0"/>
                <w:sz w:val="28"/>
                <w:szCs w:val="28"/>
              </w:rPr>
              <w:t>Обучающее изложение.</w:t>
            </w:r>
          </w:p>
        </w:tc>
        <w:tc>
          <w:tcPr>
            <w:tcW w:w="1337" w:type="dxa"/>
          </w:tcPr>
          <w:p w14:paraId="5919E9AC"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2266145"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256E829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2F3EFE80" w14:textId="77777777" w:rsidTr="00D22B32">
        <w:trPr>
          <w:gridAfter w:val="1"/>
          <w:wAfter w:w="236" w:type="dxa"/>
        </w:trPr>
        <w:tc>
          <w:tcPr>
            <w:tcW w:w="959" w:type="dxa"/>
            <w:vAlign w:val="center"/>
          </w:tcPr>
          <w:p w14:paraId="5BB1191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lastRenderedPageBreak/>
              <w:t xml:space="preserve">57 – 58 </w:t>
            </w:r>
          </w:p>
        </w:tc>
        <w:tc>
          <w:tcPr>
            <w:tcW w:w="992" w:type="dxa"/>
            <w:vAlign w:val="center"/>
          </w:tcPr>
          <w:p w14:paraId="341C92F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20 – 21</w:t>
            </w:r>
          </w:p>
        </w:tc>
        <w:tc>
          <w:tcPr>
            <w:tcW w:w="5633" w:type="dxa"/>
            <w:vAlign w:val="center"/>
          </w:tcPr>
          <w:p w14:paraId="473E36F7"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 Текст-описание.</w:t>
            </w:r>
          </w:p>
          <w:p w14:paraId="38CF6E88"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Общее представление.</w:t>
            </w:r>
          </w:p>
          <w:p w14:paraId="08D03838" w14:textId="77777777" w:rsidR="00D22B32" w:rsidRPr="00D22B32" w:rsidRDefault="00D22B32" w:rsidP="00466AC5">
            <w:pPr>
              <w:spacing w:after="0" w:line="0" w:lineRule="atLeast"/>
              <w:contextualSpacing/>
              <w:rPr>
                <w:rFonts w:eastAsia="Calibri"/>
                <w:b/>
                <w:color w:val="FFC000"/>
                <w:sz w:val="28"/>
                <w:szCs w:val="28"/>
              </w:rPr>
            </w:pPr>
            <w:r w:rsidRPr="00D22B32">
              <w:rPr>
                <w:rFonts w:eastAsia="Calibri"/>
                <w:b/>
                <w:color w:val="FFC000"/>
                <w:sz w:val="28"/>
                <w:szCs w:val="28"/>
              </w:rPr>
              <w:t>Словарный диктант.</w:t>
            </w:r>
          </w:p>
        </w:tc>
        <w:tc>
          <w:tcPr>
            <w:tcW w:w="1337" w:type="dxa"/>
          </w:tcPr>
          <w:p w14:paraId="37096388"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7E3C322B"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665D8CB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3236D0F8" w14:textId="77777777" w:rsidTr="00D22B32">
        <w:trPr>
          <w:gridAfter w:val="1"/>
          <w:wAfter w:w="236" w:type="dxa"/>
        </w:trPr>
        <w:tc>
          <w:tcPr>
            <w:tcW w:w="959" w:type="dxa"/>
            <w:vAlign w:val="center"/>
          </w:tcPr>
          <w:p w14:paraId="1EB63FA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59</w:t>
            </w:r>
          </w:p>
        </w:tc>
        <w:tc>
          <w:tcPr>
            <w:tcW w:w="992" w:type="dxa"/>
            <w:vAlign w:val="center"/>
          </w:tcPr>
          <w:p w14:paraId="50B4CAA0"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22</w:t>
            </w:r>
          </w:p>
        </w:tc>
        <w:tc>
          <w:tcPr>
            <w:tcW w:w="5633" w:type="dxa"/>
            <w:vAlign w:val="center"/>
          </w:tcPr>
          <w:p w14:paraId="42CE379D"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Контрольное списывание.</w:t>
            </w:r>
          </w:p>
          <w:p w14:paraId="7C38538E"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 Работа над ошибками.</w:t>
            </w:r>
          </w:p>
        </w:tc>
        <w:tc>
          <w:tcPr>
            <w:tcW w:w="1337" w:type="dxa"/>
          </w:tcPr>
          <w:p w14:paraId="17EA6068"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58125F7"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69A205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B0AD4CE" w14:textId="77777777" w:rsidTr="00D22B32">
        <w:trPr>
          <w:gridAfter w:val="1"/>
          <w:wAfter w:w="236" w:type="dxa"/>
        </w:trPr>
        <w:tc>
          <w:tcPr>
            <w:tcW w:w="959" w:type="dxa"/>
            <w:vAlign w:val="center"/>
          </w:tcPr>
          <w:p w14:paraId="7BFB875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60 – 61 </w:t>
            </w:r>
          </w:p>
        </w:tc>
        <w:tc>
          <w:tcPr>
            <w:tcW w:w="992" w:type="dxa"/>
            <w:vAlign w:val="center"/>
          </w:tcPr>
          <w:p w14:paraId="7B841F3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23 – 24 </w:t>
            </w:r>
          </w:p>
        </w:tc>
        <w:tc>
          <w:tcPr>
            <w:tcW w:w="5633" w:type="dxa"/>
            <w:vAlign w:val="center"/>
          </w:tcPr>
          <w:p w14:paraId="16AEA90C"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Общее представление о предлоге.</w:t>
            </w:r>
          </w:p>
          <w:p w14:paraId="4597F505"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 xml:space="preserve">Раздельное написание предлогов со словами. Восстановление предложений.      </w:t>
            </w:r>
          </w:p>
        </w:tc>
        <w:tc>
          <w:tcPr>
            <w:tcW w:w="1337" w:type="dxa"/>
          </w:tcPr>
          <w:p w14:paraId="719F9B7A"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31C8F49"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9B18FA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4567021D" w14:textId="77777777" w:rsidTr="00D22B32">
        <w:trPr>
          <w:gridAfter w:val="1"/>
          <w:wAfter w:w="236" w:type="dxa"/>
        </w:trPr>
        <w:tc>
          <w:tcPr>
            <w:tcW w:w="959" w:type="dxa"/>
            <w:vAlign w:val="center"/>
          </w:tcPr>
          <w:p w14:paraId="2992B2B6"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62</w:t>
            </w:r>
          </w:p>
        </w:tc>
        <w:tc>
          <w:tcPr>
            <w:tcW w:w="992" w:type="dxa"/>
            <w:vAlign w:val="center"/>
          </w:tcPr>
          <w:p w14:paraId="7BDEBBB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25</w:t>
            </w:r>
          </w:p>
        </w:tc>
        <w:tc>
          <w:tcPr>
            <w:tcW w:w="5633" w:type="dxa"/>
            <w:vAlign w:val="center"/>
          </w:tcPr>
          <w:p w14:paraId="2AD46640" w14:textId="77777777" w:rsidR="00D22B32" w:rsidRPr="00D22B32" w:rsidRDefault="00D22B32" w:rsidP="00466AC5">
            <w:pPr>
              <w:spacing w:after="0" w:line="0" w:lineRule="atLeast"/>
              <w:contextualSpacing/>
              <w:rPr>
                <w:rFonts w:eastAsia="Calibri"/>
                <w:b/>
                <w:sz w:val="28"/>
                <w:szCs w:val="28"/>
              </w:rPr>
            </w:pPr>
            <w:r w:rsidRPr="00D22B32">
              <w:rPr>
                <w:rFonts w:eastAsia="Calibri"/>
                <w:b/>
                <w:sz w:val="28"/>
                <w:szCs w:val="28"/>
              </w:rPr>
              <w:t>Итоговый контрольный диктант за год.</w:t>
            </w:r>
          </w:p>
          <w:p w14:paraId="31636803"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4D9A0EDC"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2A38EA9C"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648D309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4E52D97" w14:textId="77777777" w:rsidTr="00D22B32">
        <w:trPr>
          <w:gridAfter w:val="1"/>
          <w:wAfter w:w="236" w:type="dxa"/>
        </w:trPr>
        <w:tc>
          <w:tcPr>
            <w:tcW w:w="959" w:type="dxa"/>
            <w:vAlign w:val="center"/>
          </w:tcPr>
          <w:p w14:paraId="1BC8F1EC"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63</w:t>
            </w:r>
          </w:p>
        </w:tc>
        <w:tc>
          <w:tcPr>
            <w:tcW w:w="992" w:type="dxa"/>
            <w:vAlign w:val="center"/>
          </w:tcPr>
          <w:p w14:paraId="06F5A6F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26</w:t>
            </w:r>
          </w:p>
        </w:tc>
        <w:tc>
          <w:tcPr>
            <w:tcW w:w="5633" w:type="dxa"/>
            <w:vAlign w:val="center"/>
          </w:tcPr>
          <w:p w14:paraId="1913A029"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Местоимение, значение и употребление.</w:t>
            </w:r>
          </w:p>
        </w:tc>
        <w:tc>
          <w:tcPr>
            <w:tcW w:w="1337" w:type="dxa"/>
          </w:tcPr>
          <w:p w14:paraId="20F4087B"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4CF62A61"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1AC4A0F5"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63D4DCB3" w14:textId="77777777" w:rsidTr="00D22B32">
        <w:trPr>
          <w:gridAfter w:val="1"/>
          <w:wAfter w:w="236" w:type="dxa"/>
        </w:trPr>
        <w:tc>
          <w:tcPr>
            <w:tcW w:w="959" w:type="dxa"/>
            <w:vAlign w:val="center"/>
          </w:tcPr>
          <w:p w14:paraId="4712D9D7"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64 – 65 </w:t>
            </w:r>
          </w:p>
        </w:tc>
        <w:tc>
          <w:tcPr>
            <w:tcW w:w="992" w:type="dxa"/>
            <w:vAlign w:val="center"/>
          </w:tcPr>
          <w:p w14:paraId="393BDABB"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 xml:space="preserve">27 – 28 </w:t>
            </w:r>
          </w:p>
        </w:tc>
        <w:tc>
          <w:tcPr>
            <w:tcW w:w="5633" w:type="dxa"/>
            <w:vAlign w:val="center"/>
          </w:tcPr>
          <w:p w14:paraId="484318AA"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Текст – рассуждение. Общее представление.</w:t>
            </w:r>
          </w:p>
        </w:tc>
        <w:tc>
          <w:tcPr>
            <w:tcW w:w="1337" w:type="dxa"/>
          </w:tcPr>
          <w:p w14:paraId="51161EB4"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8A4BD46"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42FE171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w:t>
            </w:r>
          </w:p>
        </w:tc>
      </w:tr>
      <w:tr w:rsidR="00D22B32" w:rsidRPr="00D22B32" w14:paraId="7A25CE17" w14:textId="77777777" w:rsidTr="00D22B32">
        <w:trPr>
          <w:gridAfter w:val="1"/>
          <w:wAfter w:w="236" w:type="dxa"/>
        </w:trPr>
        <w:tc>
          <w:tcPr>
            <w:tcW w:w="959" w:type="dxa"/>
            <w:vAlign w:val="center"/>
          </w:tcPr>
          <w:p w14:paraId="7823B2CA"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66</w:t>
            </w:r>
          </w:p>
        </w:tc>
        <w:tc>
          <w:tcPr>
            <w:tcW w:w="992" w:type="dxa"/>
            <w:vAlign w:val="center"/>
          </w:tcPr>
          <w:p w14:paraId="0C8EE194"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29</w:t>
            </w:r>
          </w:p>
        </w:tc>
        <w:tc>
          <w:tcPr>
            <w:tcW w:w="5633" w:type="dxa"/>
            <w:vAlign w:val="center"/>
          </w:tcPr>
          <w:p w14:paraId="60709759" w14:textId="77777777" w:rsidR="00D22B32" w:rsidRPr="00D22B32" w:rsidRDefault="00D22B32" w:rsidP="00466AC5">
            <w:pPr>
              <w:spacing w:after="0" w:line="0" w:lineRule="atLeast"/>
              <w:contextualSpacing/>
              <w:rPr>
                <w:rFonts w:eastAsia="Calibri"/>
                <w:sz w:val="28"/>
                <w:szCs w:val="28"/>
              </w:rPr>
            </w:pPr>
            <w:r w:rsidRPr="00D22B32">
              <w:rPr>
                <w:rFonts w:eastAsia="Calibri"/>
                <w:b/>
                <w:color w:val="0070C0"/>
                <w:sz w:val="28"/>
                <w:szCs w:val="28"/>
              </w:rPr>
              <w:t>Изложение</w:t>
            </w:r>
            <w:r w:rsidRPr="00D22B32">
              <w:rPr>
                <w:rFonts w:eastAsia="Calibri"/>
                <w:sz w:val="28"/>
                <w:szCs w:val="28"/>
              </w:rPr>
              <w:t>.</w:t>
            </w:r>
          </w:p>
          <w:p w14:paraId="5A6B0E18"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Работа над ошибками.</w:t>
            </w:r>
          </w:p>
        </w:tc>
        <w:tc>
          <w:tcPr>
            <w:tcW w:w="1337" w:type="dxa"/>
          </w:tcPr>
          <w:p w14:paraId="5808839D"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9ADF028"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00E30B5F"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3B925ED2" w14:textId="77777777" w:rsidTr="00D22B32">
        <w:trPr>
          <w:gridAfter w:val="1"/>
          <w:wAfter w:w="236" w:type="dxa"/>
        </w:trPr>
        <w:tc>
          <w:tcPr>
            <w:tcW w:w="959" w:type="dxa"/>
            <w:vAlign w:val="center"/>
          </w:tcPr>
          <w:p w14:paraId="1760311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67</w:t>
            </w:r>
          </w:p>
        </w:tc>
        <w:tc>
          <w:tcPr>
            <w:tcW w:w="992" w:type="dxa"/>
            <w:vAlign w:val="center"/>
          </w:tcPr>
          <w:p w14:paraId="60474033"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30</w:t>
            </w:r>
          </w:p>
        </w:tc>
        <w:tc>
          <w:tcPr>
            <w:tcW w:w="5633" w:type="dxa"/>
            <w:vAlign w:val="center"/>
          </w:tcPr>
          <w:p w14:paraId="2876DB5E"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Восстановление деформированного текста по рассказу Б. Житкова «Храбрый утёнок».</w:t>
            </w:r>
          </w:p>
        </w:tc>
        <w:tc>
          <w:tcPr>
            <w:tcW w:w="1337" w:type="dxa"/>
          </w:tcPr>
          <w:p w14:paraId="72CA5BC5"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582F7E5D"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310FA1E8"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r w:rsidR="00D22B32" w:rsidRPr="00D22B32" w14:paraId="1449CC5A" w14:textId="77777777" w:rsidTr="00D22B32">
        <w:trPr>
          <w:gridAfter w:val="1"/>
          <w:wAfter w:w="236" w:type="dxa"/>
        </w:trPr>
        <w:tc>
          <w:tcPr>
            <w:tcW w:w="959" w:type="dxa"/>
            <w:vAlign w:val="center"/>
          </w:tcPr>
          <w:p w14:paraId="794C7B32"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68</w:t>
            </w:r>
          </w:p>
        </w:tc>
        <w:tc>
          <w:tcPr>
            <w:tcW w:w="992" w:type="dxa"/>
            <w:vAlign w:val="center"/>
          </w:tcPr>
          <w:p w14:paraId="061F365D"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31</w:t>
            </w:r>
          </w:p>
        </w:tc>
        <w:tc>
          <w:tcPr>
            <w:tcW w:w="5633" w:type="dxa"/>
            <w:vAlign w:val="center"/>
          </w:tcPr>
          <w:p w14:paraId="76753160" w14:textId="77777777" w:rsidR="00D22B32" w:rsidRPr="00D22B32" w:rsidRDefault="00D22B32" w:rsidP="00466AC5">
            <w:pPr>
              <w:spacing w:after="0" w:line="0" w:lineRule="atLeast"/>
              <w:contextualSpacing/>
              <w:rPr>
                <w:rFonts w:eastAsia="Calibri"/>
                <w:sz w:val="28"/>
                <w:szCs w:val="28"/>
              </w:rPr>
            </w:pPr>
            <w:r w:rsidRPr="00D22B32">
              <w:rPr>
                <w:rFonts w:eastAsia="Calibri"/>
                <w:sz w:val="28"/>
                <w:szCs w:val="28"/>
              </w:rPr>
              <w:t>Обобщение изученных знаний.</w:t>
            </w:r>
          </w:p>
        </w:tc>
        <w:tc>
          <w:tcPr>
            <w:tcW w:w="1337" w:type="dxa"/>
          </w:tcPr>
          <w:p w14:paraId="08F4146F" w14:textId="77777777" w:rsidR="00D22B32" w:rsidRPr="00D22B32" w:rsidRDefault="00D22B32" w:rsidP="00466AC5">
            <w:pPr>
              <w:tabs>
                <w:tab w:val="left" w:pos="5445"/>
              </w:tabs>
              <w:spacing w:after="0" w:line="0" w:lineRule="atLeast"/>
              <w:jc w:val="center"/>
              <w:rPr>
                <w:rFonts w:eastAsia="Calibri"/>
                <w:b/>
                <w:sz w:val="28"/>
                <w:szCs w:val="28"/>
              </w:rPr>
            </w:pPr>
          </w:p>
        </w:tc>
        <w:tc>
          <w:tcPr>
            <w:tcW w:w="1393" w:type="dxa"/>
          </w:tcPr>
          <w:p w14:paraId="16C090D0" w14:textId="77777777" w:rsidR="00D22B32" w:rsidRPr="00D22B32" w:rsidRDefault="00D22B32" w:rsidP="00466AC5">
            <w:pPr>
              <w:tabs>
                <w:tab w:val="left" w:pos="5445"/>
              </w:tabs>
              <w:spacing w:after="0" w:line="0" w:lineRule="atLeast"/>
              <w:jc w:val="center"/>
              <w:rPr>
                <w:rFonts w:eastAsia="Calibri"/>
                <w:b/>
                <w:sz w:val="28"/>
                <w:szCs w:val="28"/>
              </w:rPr>
            </w:pPr>
          </w:p>
        </w:tc>
        <w:tc>
          <w:tcPr>
            <w:tcW w:w="1499" w:type="dxa"/>
            <w:gridSpan w:val="2"/>
            <w:vAlign w:val="center"/>
          </w:tcPr>
          <w:p w14:paraId="74802EA9" w14:textId="77777777" w:rsidR="00D22B32" w:rsidRPr="00D22B32" w:rsidRDefault="00D22B32" w:rsidP="00466AC5">
            <w:pPr>
              <w:tabs>
                <w:tab w:val="left" w:pos="5445"/>
              </w:tabs>
              <w:spacing w:after="0" w:line="0" w:lineRule="atLeast"/>
              <w:jc w:val="center"/>
              <w:rPr>
                <w:rFonts w:eastAsia="Calibri"/>
                <w:sz w:val="28"/>
                <w:szCs w:val="28"/>
              </w:rPr>
            </w:pPr>
            <w:r w:rsidRPr="00D22B32">
              <w:rPr>
                <w:rFonts w:eastAsia="Calibri"/>
                <w:sz w:val="28"/>
                <w:szCs w:val="28"/>
              </w:rPr>
              <w:t>1</w:t>
            </w:r>
          </w:p>
        </w:tc>
      </w:tr>
    </w:tbl>
    <w:p w14:paraId="6E3145BA" w14:textId="77777777" w:rsidR="00637056" w:rsidRPr="00D22B32" w:rsidRDefault="00637056" w:rsidP="00466AC5">
      <w:pPr>
        <w:tabs>
          <w:tab w:val="left" w:pos="5445"/>
        </w:tabs>
        <w:spacing w:after="0" w:line="0" w:lineRule="atLeast"/>
        <w:jc w:val="center"/>
        <w:rPr>
          <w:rFonts w:ascii="Times New Roman" w:eastAsia="Calibri" w:hAnsi="Times New Roman" w:cs="Times New Roman"/>
          <w:b/>
          <w:sz w:val="28"/>
          <w:szCs w:val="28"/>
        </w:rPr>
      </w:pPr>
    </w:p>
    <w:p w14:paraId="734CD0C7" w14:textId="77777777" w:rsidR="00DD641B" w:rsidRPr="00D22B32" w:rsidRDefault="00DD641B" w:rsidP="00466AC5">
      <w:pPr>
        <w:tabs>
          <w:tab w:val="left" w:pos="5445"/>
        </w:tabs>
        <w:spacing w:after="0" w:line="0" w:lineRule="atLeast"/>
        <w:jc w:val="center"/>
        <w:rPr>
          <w:rFonts w:ascii="Times New Roman" w:eastAsia="Calibri" w:hAnsi="Times New Roman" w:cs="Times New Roman"/>
          <w:b/>
          <w:sz w:val="28"/>
          <w:szCs w:val="28"/>
        </w:rPr>
      </w:pPr>
    </w:p>
    <w:p w14:paraId="64F244D2" w14:textId="77777777" w:rsidR="00DD641B" w:rsidRPr="00D22B32" w:rsidRDefault="00DD641B" w:rsidP="00466AC5">
      <w:pPr>
        <w:tabs>
          <w:tab w:val="left" w:pos="5445"/>
        </w:tabs>
        <w:spacing w:after="0" w:line="0" w:lineRule="atLeast"/>
        <w:jc w:val="center"/>
        <w:rPr>
          <w:rFonts w:ascii="Times New Roman" w:eastAsia="Calibri" w:hAnsi="Times New Roman" w:cs="Times New Roman"/>
          <w:b/>
          <w:sz w:val="28"/>
          <w:szCs w:val="28"/>
        </w:rPr>
      </w:pPr>
    </w:p>
    <w:p w14:paraId="3D472719" w14:textId="77777777" w:rsidR="009404CE" w:rsidRPr="00D22B32" w:rsidRDefault="009404CE" w:rsidP="00466AC5">
      <w:pPr>
        <w:tabs>
          <w:tab w:val="left" w:pos="5445"/>
        </w:tabs>
        <w:spacing w:after="0" w:line="0" w:lineRule="atLeast"/>
        <w:jc w:val="center"/>
        <w:rPr>
          <w:rFonts w:ascii="Times New Roman" w:eastAsia="Calibri" w:hAnsi="Times New Roman" w:cs="Times New Roman"/>
          <w:b/>
          <w:sz w:val="28"/>
          <w:szCs w:val="28"/>
        </w:rPr>
      </w:pPr>
    </w:p>
    <w:p w14:paraId="6DB3B8C1" w14:textId="77777777" w:rsidR="009404CE" w:rsidRDefault="009404CE" w:rsidP="00466AC5">
      <w:pPr>
        <w:tabs>
          <w:tab w:val="left" w:pos="5445"/>
        </w:tabs>
        <w:spacing w:after="0" w:line="0" w:lineRule="atLeast"/>
        <w:jc w:val="center"/>
        <w:rPr>
          <w:rFonts w:ascii="Times New Roman" w:eastAsia="Calibri" w:hAnsi="Times New Roman" w:cs="Times New Roman"/>
          <w:b/>
          <w:sz w:val="24"/>
          <w:szCs w:val="24"/>
        </w:rPr>
      </w:pPr>
    </w:p>
    <w:p w14:paraId="22C3B9AE" w14:textId="77777777" w:rsidR="009404CE" w:rsidRDefault="009404CE" w:rsidP="00466AC5">
      <w:pPr>
        <w:tabs>
          <w:tab w:val="left" w:pos="5445"/>
        </w:tabs>
        <w:spacing w:after="0" w:line="0" w:lineRule="atLeast"/>
        <w:jc w:val="center"/>
        <w:rPr>
          <w:rFonts w:ascii="Times New Roman" w:eastAsia="Calibri" w:hAnsi="Times New Roman" w:cs="Times New Roman"/>
          <w:b/>
          <w:sz w:val="24"/>
          <w:szCs w:val="24"/>
        </w:rPr>
      </w:pPr>
    </w:p>
    <w:p w14:paraId="49B6FB89" w14:textId="77777777" w:rsidR="009404CE" w:rsidRDefault="009404CE" w:rsidP="00466AC5">
      <w:pPr>
        <w:tabs>
          <w:tab w:val="left" w:pos="5445"/>
        </w:tabs>
        <w:spacing w:after="0" w:line="0" w:lineRule="atLeast"/>
        <w:jc w:val="center"/>
        <w:rPr>
          <w:rFonts w:ascii="Times New Roman" w:eastAsia="Calibri" w:hAnsi="Times New Roman" w:cs="Times New Roman"/>
          <w:b/>
          <w:sz w:val="24"/>
          <w:szCs w:val="24"/>
        </w:rPr>
      </w:pPr>
    </w:p>
    <w:p w14:paraId="0BDCA0DF" w14:textId="77777777" w:rsidR="009404CE" w:rsidRDefault="009404CE" w:rsidP="00466AC5">
      <w:pPr>
        <w:tabs>
          <w:tab w:val="left" w:pos="5445"/>
        </w:tabs>
        <w:spacing w:after="0" w:line="0" w:lineRule="atLeast"/>
        <w:jc w:val="center"/>
        <w:rPr>
          <w:rFonts w:ascii="Times New Roman" w:eastAsia="Calibri" w:hAnsi="Times New Roman" w:cs="Times New Roman"/>
          <w:b/>
          <w:sz w:val="24"/>
          <w:szCs w:val="24"/>
        </w:rPr>
      </w:pPr>
    </w:p>
    <w:p w14:paraId="7BD4C66B" w14:textId="77777777" w:rsidR="00FF0ADF" w:rsidRDefault="00FF0ADF" w:rsidP="00466AC5">
      <w:pPr>
        <w:tabs>
          <w:tab w:val="left" w:pos="5445"/>
        </w:tabs>
        <w:spacing w:after="0" w:line="0" w:lineRule="atLeast"/>
        <w:jc w:val="center"/>
        <w:rPr>
          <w:rFonts w:ascii="Times New Roman" w:eastAsia="Calibri" w:hAnsi="Times New Roman" w:cs="Times New Roman"/>
          <w:b/>
          <w:sz w:val="24"/>
          <w:szCs w:val="24"/>
        </w:rPr>
      </w:pPr>
    </w:p>
    <w:p w14:paraId="4DEA68C1" w14:textId="77777777" w:rsidR="00FF0ADF" w:rsidRDefault="00FF0ADF" w:rsidP="00466AC5">
      <w:pPr>
        <w:tabs>
          <w:tab w:val="left" w:pos="5445"/>
        </w:tabs>
        <w:spacing w:after="0" w:line="0" w:lineRule="atLeast"/>
        <w:jc w:val="center"/>
        <w:rPr>
          <w:rFonts w:ascii="Times New Roman" w:eastAsia="Calibri" w:hAnsi="Times New Roman" w:cs="Times New Roman"/>
          <w:b/>
          <w:sz w:val="24"/>
          <w:szCs w:val="24"/>
        </w:rPr>
      </w:pPr>
    </w:p>
    <w:p w14:paraId="7EFCCBFE" w14:textId="77777777" w:rsidR="00FF0ADF" w:rsidRDefault="00FF0ADF" w:rsidP="00466AC5">
      <w:pPr>
        <w:tabs>
          <w:tab w:val="left" w:pos="5445"/>
        </w:tabs>
        <w:spacing w:after="0" w:line="0" w:lineRule="atLeast"/>
        <w:jc w:val="center"/>
        <w:rPr>
          <w:rFonts w:ascii="Times New Roman" w:eastAsia="Calibri" w:hAnsi="Times New Roman" w:cs="Times New Roman"/>
          <w:b/>
          <w:sz w:val="24"/>
          <w:szCs w:val="24"/>
        </w:rPr>
      </w:pPr>
    </w:p>
    <w:p w14:paraId="648E0516" w14:textId="77777777" w:rsidR="00B326F5" w:rsidRDefault="00B326F5" w:rsidP="00466AC5">
      <w:pPr>
        <w:tabs>
          <w:tab w:val="left" w:pos="5445"/>
        </w:tabs>
        <w:spacing w:after="0" w:line="0" w:lineRule="atLeast"/>
        <w:jc w:val="center"/>
        <w:rPr>
          <w:rFonts w:ascii="Times New Roman" w:eastAsia="Calibri" w:hAnsi="Times New Roman" w:cs="Times New Roman"/>
          <w:b/>
          <w:sz w:val="24"/>
          <w:szCs w:val="24"/>
        </w:rPr>
      </w:pPr>
    </w:p>
    <w:p w14:paraId="3765F7BB" w14:textId="77777777" w:rsidR="00B326F5" w:rsidRDefault="00B326F5" w:rsidP="00466AC5">
      <w:pPr>
        <w:tabs>
          <w:tab w:val="left" w:pos="5445"/>
        </w:tabs>
        <w:spacing w:after="0" w:line="0" w:lineRule="atLeast"/>
        <w:jc w:val="center"/>
        <w:rPr>
          <w:rFonts w:ascii="Times New Roman" w:eastAsia="Calibri" w:hAnsi="Times New Roman" w:cs="Times New Roman"/>
          <w:b/>
          <w:sz w:val="24"/>
          <w:szCs w:val="24"/>
        </w:rPr>
      </w:pPr>
    </w:p>
    <w:p w14:paraId="4EA0D2DA"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38663846" w14:textId="77777777" w:rsidR="00A1401F" w:rsidRPr="00A1401F" w:rsidRDefault="00A1401F" w:rsidP="00A1401F">
      <w:pPr>
        <w:shd w:val="clear" w:color="auto" w:fill="FFFFFF"/>
        <w:spacing w:after="0"/>
        <w:jc w:val="center"/>
        <w:rPr>
          <w:rFonts w:ascii="Calibri" w:eastAsia="Times New Roman" w:hAnsi="Calibri" w:cs="Calibri"/>
          <w:color w:val="000000"/>
          <w:lang w:eastAsia="ru-RU"/>
        </w:rPr>
      </w:pPr>
      <w:r>
        <w:rPr>
          <w:rFonts w:ascii="Times New Roman" w:eastAsia="Calibri" w:hAnsi="Times New Roman" w:cs="Times New Roman"/>
          <w:b/>
          <w:sz w:val="24"/>
          <w:szCs w:val="24"/>
        </w:rPr>
        <w:tab/>
      </w:r>
      <w:r w:rsidRPr="00A1401F">
        <w:rPr>
          <w:rFonts w:ascii="Times New Roman" w:eastAsia="Times New Roman" w:hAnsi="Times New Roman" w:cs="Times New Roman"/>
          <w:b/>
          <w:bCs/>
          <w:color w:val="000000"/>
          <w:sz w:val="28"/>
          <w:szCs w:val="28"/>
          <w:lang w:eastAsia="ru-RU"/>
        </w:rPr>
        <w:t>АДАПТИРОВАННАЯ РАБОЧАЯ ПРОГРАММА</w:t>
      </w:r>
    </w:p>
    <w:p w14:paraId="4489B051" w14:textId="77777777" w:rsidR="00A1401F" w:rsidRPr="00A1401F" w:rsidRDefault="00A1401F" w:rsidP="00A1401F">
      <w:pPr>
        <w:shd w:val="clear" w:color="auto" w:fill="FFFFFF"/>
        <w:spacing w:after="0" w:line="240" w:lineRule="auto"/>
        <w:jc w:val="center"/>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ПО МАТЕМАТИКЕ</w:t>
      </w:r>
    </w:p>
    <w:p w14:paraId="61E0A40E" w14:textId="69BF2436" w:rsidR="00A1401F" w:rsidRPr="00A1401F" w:rsidRDefault="00A1401F" w:rsidP="00A1401F">
      <w:pPr>
        <w:shd w:val="clear" w:color="auto" w:fill="FFFFFF"/>
        <w:spacing w:after="0" w:line="240" w:lineRule="auto"/>
        <w:jc w:val="center"/>
        <w:rPr>
          <w:rFonts w:ascii="Calibri" w:eastAsia="Times New Roman" w:hAnsi="Calibri" w:cs="Calibri"/>
          <w:color w:val="000000"/>
          <w:lang w:eastAsia="ru-RU"/>
        </w:rPr>
      </w:pPr>
    </w:p>
    <w:p w14:paraId="0202A580" w14:textId="10B39D70" w:rsidR="00A1401F" w:rsidRPr="00A1401F" w:rsidRDefault="00A1401F" w:rsidP="00A1401F">
      <w:pPr>
        <w:shd w:val="clear" w:color="auto" w:fill="FFFFFF"/>
        <w:spacing w:after="0" w:line="240" w:lineRule="auto"/>
        <w:ind w:right="-2"/>
        <w:jc w:val="both"/>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              </w:t>
      </w:r>
      <w:r w:rsidRPr="00A1401F">
        <w:rPr>
          <w:rFonts w:ascii="Times New Roman" w:eastAsia="Times New Roman" w:hAnsi="Times New Roman" w:cs="Times New Roman"/>
          <w:color w:val="000000"/>
          <w:sz w:val="28"/>
          <w:szCs w:val="28"/>
          <w:lang w:eastAsia="ru-RU"/>
        </w:rPr>
        <w:t>Рабочая программа по математике  для учащегося, обучающегося на индивидуальном обучении на дому, по адаптированной основной  общеобразовательной программе для УО во 2  классе составлена  в соответствии с нормативно - правовыми документами</w:t>
      </w:r>
      <w:r w:rsidR="00E261C6">
        <w:rPr>
          <w:rFonts w:ascii="Times New Roman" w:eastAsia="Times New Roman" w:hAnsi="Times New Roman" w:cs="Times New Roman"/>
          <w:color w:val="000000"/>
          <w:sz w:val="28"/>
          <w:szCs w:val="28"/>
          <w:lang w:eastAsia="ru-RU"/>
        </w:rPr>
        <w:t>.</w:t>
      </w:r>
    </w:p>
    <w:p w14:paraId="2F3754BF" w14:textId="77777777" w:rsidR="00A1401F" w:rsidRPr="00A1401F" w:rsidRDefault="00A1401F" w:rsidP="00A1401F">
      <w:pPr>
        <w:shd w:val="clear" w:color="auto" w:fill="FFFFFF"/>
        <w:spacing w:after="0" w:line="240" w:lineRule="auto"/>
        <w:jc w:val="center"/>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ПЛАНИРУЕМЫЕ РЕЗУЛЬТАТЫ ОСВОЕНИЯ УЧЕБНОГО ПРЕДМЕТА</w:t>
      </w:r>
    </w:p>
    <w:p w14:paraId="78BAF6C7" w14:textId="77777777" w:rsidR="00A1401F" w:rsidRPr="00A1401F" w:rsidRDefault="00A1401F" w:rsidP="00A1401F">
      <w:pPr>
        <w:shd w:val="clear" w:color="auto" w:fill="FFFFFF"/>
        <w:spacing w:after="0" w:line="240" w:lineRule="auto"/>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учащиеся должны знать:</w:t>
      </w:r>
    </w:p>
    <w:p w14:paraId="379A36DD"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Количественные, порядковые числительные в пределах 20;</w:t>
      </w:r>
    </w:p>
    <w:p w14:paraId="32379ED1"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Состав однозначных чисел и числа 10 из двух слагаемых;</w:t>
      </w:r>
    </w:p>
    <w:p w14:paraId="1AD48C4C"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Десятичный состав двузначных чисел, место единиц и десятков в двузначном числе;</w:t>
      </w:r>
    </w:p>
    <w:p w14:paraId="67170750"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Линии – прямую, кривую, отрезок;</w:t>
      </w:r>
    </w:p>
    <w:p w14:paraId="798081BE"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Единицы (меры) стоимости, длины,  массы,  ёмкости:1 к., 1 р.,  1 см, 1 кг, 1 л.;</w:t>
      </w:r>
    </w:p>
    <w:p w14:paraId="51FE55A0" w14:textId="77777777" w:rsidR="00A1401F" w:rsidRPr="00A1401F" w:rsidRDefault="00A1401F" w:rsidP="00090D84">
      <w:pPr>
        <w:numPr>
          <w:ilvl w:val="0"/>
          <w:numId w:val="5"/>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Название, порядок дней недели, количество суток в неделе;</w:t>
      </w:r>
    </w:p>
    <w:p w14:paraId="2527C1DB" w14:textId="77777777" w:rsidR="00A1401F" w:rsidRPr="00A1401F" w:rsidRDefault="00A1401F" w:rsidP="00A1401F">
      <w:pPr>
        <w:shd w:val="clear" w:color="auto" w:fill="FFFFFF"/>
        <w:spacing w:after="0" w:line="240" w:lineRule="auto"/>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учащиеся должны уметь:</w:t>
      </w:r>
    </w:p>
    <w:p w14:paraId="0144A32A"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Читать, записывать, откладывать на счётах, сравнивать числа в пределах 20, присчитывать, отсчитывать по 1, 2, 3, 4, 5;</w:t>
      </w:r>
    </w:p>
    <w:p w14:paraId="41342300"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Выполнять сложение, вычитание чисел в пределах 10, 20, опираясь на знание их состава из двух слагаемых, использовать переместительное свойство сложения : 5 + 3, 3 + 5, 10 + 4, 4 + 10;</w:t>
      </w:r>
    </w:p>
    <w:p w14:paraId="082F9F4E"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14:paraId="25FF2C49"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Узнавать монеты, заменять одни монеты другими;</w:t>
      </w:r>
    </w:p>
    <w:p w14:paraId="4952A1CB"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Чертить прямую линию, отрезок заданной длины, измерять отрезок;</w:t>
      </w:r>
    </w:p>
    <w:p w14:paraId="0215C835" w14:textId="77777777" w:rsidR="00A1401F" w:rsidRPr="00A1401F" w:rsidRDefault="00A1401F" w:rsidP="00090D84">
      <w:pPr>
        <w:numPr>
          <w:ilvl w:val="0"/>
          <w:numId w:val="6"/>
        </w:numPr>
        <w:shd w:val="clear" w:color="auto" w:fill="FFFFFF"/>
        <w:spacing w:before="30" w:after="30" w:line="240" w:lineRule="auto"/>
        <w:ind w:left="1440"/>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Чертить прямоугольник, квадрат, треугольник по заданным вершинам.</w:t>
      </w:r>
    </w:p>
    <w:p w14:paraId="18AE5C78" w14:textId="77777777" w:rsidR="00A1401F" w:rsidRPr="00A1401F" w:rsidRDefault="00A1401F" w:rsidP="00A1401F">
      <w:pPr>
        <w:shd w:val="clear" w:color="auto" w:fill="FFFFFF"/>
        <w:spacing w:after="0" w:line="240" w:lineRule="auto"/>
        <w:jc w:val="center"/>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СОДЕРЖАНИЕ УЧЕБНОГО ПРЕДМЕТА</w:t>
      </w:r>
    </w:p>
    <w:p w14:paraId="741E1872" w14:textId="77777777" w:rsidR="00A1401F" w:rsidRPr="00A1401F" w:rsidRDefault="00A1401F" w:rsidP="00A1401F">
      <w:pPr>
        <w:shd w:val="clear" w:color="auto" w:fill="FFFFFF"/>
        <w:spacing w:after="0" w:line="240" w:lineRule="auto"/>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 xml:space="preserve">      Основной формой организации процесса обучения математике является урок. Ведущей формой работы учителя с обучающимися на уроке является фронтальная работа при осуществлении дифференцированного и индивидуального подхода. </w:t>
      </w:r>
      <w:r w:rsidRPr="00A1401F">
        <w:rPr>
          <w:rFonts w:ascii="Times New Roman" w:eastAsia="Times New Roman" w:hAnsi="Times New Roman" w:cs="Times New Roman"/>
          <w:color w:val="000000"/>
          <w:sz w:val="28"/>
          <w:szCs w:val="28"/>
          <w:lang w:eastAsia="ru-RU"/>
        </w:rPr>
        <w:lastRenderedPageBreak/>
        <w:t>Успех обучения математике во многом зависит от тщательного изучения учителем индивидуальных особенностей обучающегося. Учитель развивает познавательные и личностные качества, какими знаниями по математике владеет обучающийся,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 Каждый урок математики оснащается необходимыми наглядными пособиями, раздаточным материалом, техническими средствами обучения.</w:t>
      </w:r>
      <w:r w:rsidRPr="00A1401F">
        <w:rPr>
          <w:rFonts w:ascii="Times New Roman" w:eastAsia="Times New Roman" w:hAnsi="Times New Roman" w:cs="Times New Roman"/>
          <w:color w:val="000000"/>
          <w:sz w:val="28"/>
          <w:szCs w:val="28"/>
          <w:lang w:eastAsia="ru-RU"/>
        </w:rPr>
        <w:br/>
        <w:t>      Устный счет как этап урока является неотъемлемой частью почти каждого урока математики. Решение арифметических задач занимает не меньше половины учебного времени в процессе обучения математике. 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 Решения всех видов задач записываются с наименованиями. Геометрический материал включается почти в каждый урок математики. По возможности он должен быть тесно связан с арифметическим. В младших классах закладываются основы математических знаний, умений, без которых дальнейшее продвижение обучающихся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обучающиеся должны опираться не только на механическую память, но и владеть приемами получения результатов вычислений, если они их не запомнили.</w:t>
      </w:r>
      <w:r w:rsidRPr="00A1401F">
        <w:rPr>
          <w:rFonts w:ascii="Times New Roman" w:eastAsia="Times New Roman" w:hAnsi="Times New Roman" w:cs="Times New Roman"/>
          <w:color w:val="000000"/>
          <w:sz w:val="28"/>
          <w:szCs w:val="28"/>
          <w:lang w:eastAsia="ru-RU"/>
        </w:rPr>
        <w:br/>
        <w:t>      Организация самостоятельных работ должна быть обязательным требованием к каждому уроку математики. Самостоятельно выполненная обучающимся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 Домашние задания обязательно ежедневно проверяются учителем. Наряду с повседневным, текущим контролем над состоянием знаний по математике учитель проводит 2 раза в четверти контрольные работы. Программа в целом определяет оптимальный объем знаний и умений по математике, который доступен большинству обучающихся. Однако есть в каждом классе часть обучающихся, которые постоянно отстают от одноклассников в усвоении знаний и нуждаются в дифференцированной помощи со стороны учителя. 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 Усвоение этих знаний и умений дает основание для перевода учащихся в следующий класс. Встречаются ученики, которые удовлетворительно усваивают программу вспомогательной школы по всем предметам, кроме математики. Эти обучающиеся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r w:rsidRPr="00A1401F">
        <w:rPr>
          <w:rFonts w:ascii="Times New Roman" w:eastAsia="Times New Roman" w:hAnsi="Times New Roman" w:cs="Times New Roman"/>
          <w:color w:val="000000"/>
          <w:sz w:val="28"/>
          <w:szCs w:val="28"/>
          <w:lang w:eastAsia="ru-RU"/>
        </w:rPr>
        <w:br/>
        <w:t xml:space="preserve">      Такие ученики должны заниматься по индивидуальной программе, они обучаются в пределах своих возможностей, </w:t>
      </w:r>
      <w:r w:rsidRPr="00A1401F">
        <w:rPr>
          <w:rFonts w:ascii="Times New Roman" w:eastAsia="Times New Roman" w:hAnsi="Times New Roman" w:cs="Times New Roman"/>
          <w:color w:val="000000"/>
          <w:sz w:val="28"/>
          <w:szCs w:val="28"/>
          <w:lang w:eastAsia="ru-RU"/>
        </w:rPr>
        <w:lastRenderedPageBreak/>
        <w:t>соответственно аттестуются и переводятся из класса в класс. Решение об обучении учащихся по индивидуальной программе по данному предмету принимается педагогическим советом школы.</w:t>
      </w:r>
    </w:p>
    <w:p w14:paraId="419CCEBE" w14:textId="77777777" w:rsidR="00A1401F" w:rsidRPr="00A1401F" w:rsidRDefault="00A1401F" w:rsidP="00A1401F">
      <w:pPr>
        <w:shd w:val="clear" w:color="auto" w:fill="FFFFFF"/>
        <w:spacing w:after="0" w:line="240" w:lineRule="auto"/>
        <w:rPr>
          <w:rFonts w:ascii="Calibri" w:eastAsia="Times New Roman" w:hAnsi="Calibri" w:cs="Calibri"/>
          <w:color w:val="000000"/>
          <w:lang w:eastAsia="ru-RU"/>
        </w:rPr>
      </w:pPr>
      <w:r w:rsidRPr="00A1401F">
        <w:rPr>
          <w:rFonts w:ascii="Times New Roman" w:eastAsia="Times New Roman" w:hAnsi="Times New Roman" w:cs="Times New Roman"/>
          <w:b/>
          <w:bCs/>
          <w:color w:val="000000"/>
          <w:sz w:val="28"/>
          <w:szCs w:val="28"/>
          <w:lang w:eastAsia="ru-RU"/>
        </w:rPr>
        <w:t>СЧЕТ В ПРЕДЕЛАХ 20</w:t>
      </w:r>
    </w:p>
    <w:p w14:paraId="37B41648" w14:textId="77777777" w:rsidR="00A1401F" w:rsidRPr="00A1401F" w:rsidRDefault="00A1401F" w:rsidP="00A1401F">
      <w:pPr>
        <w:shd w:val="clear" w:color="auto" w:fill="FFFFFF"/>
        <w:spacing w:after="0" w:line="240" w:lineRule="auto"/>
        <w:rPr>
          <w:rFonts w:ascii="Calibri" w:eastAsia="Times New Roman" w:hAnsi="Calibri" w:cs="Calibri"/>
          <w:color w:val="000000"/>
          <w:lang w:eastAsia="ru-RU"/>
        </w:rPr>
      </w:pPr>
      <w:r w:rsidRPr="00A1401F">
        <w:rPr>
          <w:rFonts w:ascii="Times New Roman" w:eastAsia="Times New Roman" w:hAnsi="Times New Roman" w:cs="Times New Roman"/>
          <w:color w:val="000000"/>
          <w:sz w:val="28"/>
          <w:szCs w:val="28"/>
          <w:lang w:eastAsia="ru-RU"/>
        </w:rPr>
        <w:t>      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r w:rsidRPr="00A1401F">
        <w:rPr>
          <w:rFonts w:ascii="Times New Roman" w:eastAsia="Times New Roman" w:hAnsi="Times New Roman" w:cs="Times New Roman"/>
          <w:color w:val="000000"/>
          <w:sz w:val="28"/>
          <w:szCs w:val="28"/>
          <w:lang w:eastAsia="ru-RU"/>
        </w:rPr>
        <w:br/>
        <w:t>      Сложение однозначных чисел с переходом через десяток путем разложения второго слагаемого на два числа.</w:t>
      </w:r>
      <w:r w:rsidRPr="00A1401F">
        <w:rPr>
          <w:rFonts w:ascii="Times New Roman" w:eastAsia="Times New Roman" w:hAnsi="Times New Roman" w:cs="Times New Roman"/>
          <w:color w:val="000000"/>
          <w:sz w:val="28"/>
          <w:szCs w:val="28"/>
          <w:lang w:eastAsia="ru-RU"/>
        </w:rPr>
        <w:br/>
        <w:t>      Вычитание однозначных чисел из двузначных с переходом через десяток путем разложения вычитаемого на два числа.</w:t>
      </w:r>
      <w:r w:rsidRPr="00A1401F">
        <w:rPr>
          <w:rFonts w:ascii="Times New Roman" w:eastAsia="Times New Roman" w:hAnsi="Times New Roman" w:cs="Times New Roman"/>
          <w:color w:val="000000"/>
          <w:sz w:val="28"/>
          <w:szCs w:val="28"/>
          <w:lang w:eastAsia="ru-RU"/>
        </w:rPr>
        <w:br/>
        <w:t>      Таблицы состава двузначных чисел (11—18) из двух однозначных чисел с переходом через десяток. Вычисление остатка с помощью данной таблицы.</w:t>
      </w:r>
      <w:r w:rsidRPr="00A1401F">
        <w:rPr>
          <w:rFonts w:ascii="Times New Roman" w:eastAsia="Times New Roman" w:hAnsi="Times New Roman" w:cs="Times New Roman"/>
          <w:color w:val="000000"/>
          <w:sz w:val="28"/>
          <w:szCs w:val="28"/>
          <w:lang w:eastAsia="ru-RU"/>
        </w:rPr>
        <w:br/>
        <w:t>      Названия компонентов и результатов сложения и вычитания в речи учащихся.</w:t>
      </w:r>
      <w:r w:rsidRPr="00A1401F">
        <w:rPr>
          <w:rFonts w:ascii="Times New Roman" w:eastAsia="Times New Roman" w:hAnsi="Times New Roman" w:cs="Times New Roman"/>
          <w:color w:val="000000"/>
          <w:sz w:val="28"/>
          <w:szCs w:val="28"/>
          <w:lang w:eastAsia="ru-RU"/>
        </w:rPr>
        <w:br/>
        <w:t>      Число 0 как компонент сложения.</w:t>
      </w:r>
      <w:r w:rsidRPr="00A1401F">
        <w:rPr>
          <w:rFonts w:ascii="Times New Roman" w:eastAsia="Times New Roman" w:hAnsi="Times New Roman" w:cs="Times New Roman"/>
          <w:color w:val="000000"/>
          <w:sz w:val="28"/>
          <w:szCs w:val="28"/>
          <w:lang w:eastAsia="ru-RU"/>
        </w:rPr>
        <w:br/>
        <w:t>      Единица (мера) длины — дециметр. Обозначение: 1 дм. Соотношение: 1 дм = 10 см.</w:t>
      </w:r>
      <w:r w:rsidRPr="00A1401F">
        <w:rPr>
          <w:rFonts w:ascii="Times New Roman" w:eastAsia="Times New Roman" w:hAnsi="Times New Roman" w:cs="Times New Roman"/>
          <w:color w:val="000000"/>
          <w:sz w:val="28"/>
          <w:szCs w:val="28"/>
          <w:lang w:eastAsia="ru-RU"/>
        </w:rPr>
        <w:br/>
        <w:t>      Сложение и вычитание чисел, полученных при измерении одной мерой стоимости, длины (сумма (остаток) может быть меньше, равна или больше 1 дм), массы, времени.</w:t>
      </w:r>
      <w:r w:rsidRPr="00A1401F">
        <w:rPr>
          <w:rFonts w:ascii="Times New Roman" w:eastAsia="Times New Roman" w:hAnsi="Times New Roman" w:cs="Times New Roman"/>
          <w:color w:val="000000"/>
          <w:sz w:val="28"/>
          <w:szCs w:val="28"/>
          <w:lang w:eastAsia="ru-RU"/>
        </w:rPr>
        <w:br/>
        <w:t>      Понятия «столько же», «больше (меньше) на несколько единиц».</w:t>
      </w:r>
      <w:r w:rsidRPr="00A1401F">
        <w:rPr>
          <w:rFonts w:ascii="Times New Roman" w:eastAsia="Times New Roman" w:hAnsi="Times New Roman" w:cs="Times New Roman"/>
          <w:color w:val="000000"/>
          <w:sz w:val="28"/>
          <w:szCs w:val="28"/>
          <w:lang w:eastAsia="ru-RU"/>
        </w:rPr>
        <w:br/>
        <w:t>      Простые арифметические задачи на увеличение (уменьшение) чисел на несколько единиц. Составные арифметические задачи в два действия.</w:t>
      </w:r>
      <w:r w:rsidRPr="00A1401F">
        <w:rPr>
          <w:rFonts w:ascii="Times New Roman" w:eastAsia="Times New Roman" w:hAnsi="Times New Roman" w:cs="Times New Roman"/>
          <w:color w:val="000000"/>
          <w:sz w:val="28"/>
          <w:szCs w:val="28"/>
          <w:lang w:eastAsia="ru-RU"/>
        </w:rPr>
        <w:br/>
        <w:t>      Прямая, луч, отрезок. Сравнение отрезков.</w:t>
      </w:r>
      <w:r w:rsidRPr="00A1401F">
        <w:rPr>
          <w:rFonts w:ascii="Times New Roman" w:eastAsia="Times New Roman" w:hAnsi="Times New Roman" w:cs="Times New Roman"/>
          <w:color w:val="000000"/>
          <w:sz w:val="28"/>
          <w:szCs w:val="28"/>
          <w:lang w:eastAsia="ru-RU"/>
        </w:rPr>
        <w:br/>
        <w:t>      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r w:rsidRPr="00A1401F">
        <w:rPr>
          <w:rFonts w:ascii="Times New Roman" w:eastAsia="Times New Roman" w:hAnsi="Times New Roman" w:cs="Times New Roman"/>
          <w:color w:val="000000"/>
          <w:sz w:val="28"/>
          <w:szCs w:val="28"/>
          <w:lang w:eastAsia="ru-RU"/>
        </w:rPr>
        <w:br/>
        <w:t>      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r w:rsidRPr="00A1401F">
        <w:rPr>
          <w:rFonts w:ascii="Times New Roman" w:eastAsia="Times New Roman" w:hAnsi="Times New Roman" w:cs="Times New Roman"/>
          <w:color w:val="000000"/>
          <w:sz w:val="28"/>
          <w:szCs w:val="28"/>
          <w:lang w:eastAsia="ru-RU"/>
        </w:rPr>
        <w:br/>
        <w:t>      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r w:rsidRPr="00A1401F">
        <w:rPr>
          <w:rFonts w:ascii="Times New Roman" w:eastAsia="Times New Roman" w:hAnsi="Times New Roman" w:cs="Times New Roman"/>
          <w:color w:val="000000"/>
          <w:sz w:val="28"/>
          <w:szCs w:val="28"/>
          <w:lang w:eastAsia="ru-RU"/>
        </w:rPr>
        <w:br/>
        <w:t>      Деление предметных совокупностей на две равные части (поровну).</w:t>
      </w:r>
    </w:p>
    <w:p w14:paraId="1E004138"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50CBA9D2"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742EDA30"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64BBF07F"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1E41D811" w14:textId="77777777" w:rsidR="00A1401F" w:rsidRDefault="00A1401F" w:rsidP="00466AC5">
      <w:pPr>
        <w:tabs>
          <w:tab w:val="left" w:pos="5445"/>
        </w:tabs>
        <w:spacing w:after="0" w:line="0" w:lineRule="atLeast"/>
        <w:jc w:val="center"/>
        <w:rPr>
          <w:rFonts w:ascii="Times New Roman" w:eastAsia="Calibri" w:hAnsi="Times New Roman" w:cs="Times New Roman"/>
          <w:b/>
          <w:sz w:val="24"/>
          <w:szCs w:val="24"/>
        </w:rPr>
      </w:pPr>
    </w:p>
    <w:p w14:paraId="5DDD997F" w14:textId="73E54E14" w:rsidR="00637056" w:rsidRPr="00804C69" w:rsidRDefault="00E226B1" w:rsidP="00E226B1">
      <w:pPr>
        <w:tabs>
          <w:tab w:val="left" w:pos="5445"/>
        </w:tabs>
        <w:spacing w:after="0" w:line="0" w:lineRule="atLeast"/>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lastRenderedPageBreak/>
        <w:t xml:space="preserve">                                                                                            </w:t>
      </w:r>
      <w:r w:rsidR="00637056" w:rsidRPr="00804C69">
        <w:rPr>
          <w:rFonts w:ascii="Times New Roman" w:eastAsia="Calibri" w:hAnsi="Times New Roman" w:cs="Times New Roman"/>
          <w:b/>
          <w:sz w:val="24"/>
          <w:szCs w:val="24"/>
        </w:rPr>
        <w:t>Календарно-тематическое планирование</w:t>
      </w:r>
    </w:p>
    <w:p w14:paraId="195691CE" w14:textId="77777777" w:rsidR="00637056" w:rsidRPr="00804C69" w:rsidRDefault="00637056" w:rsidP="00466AC5">
      <w:pPr>
        <w:spacing w:after="0" w:line="0" w:lineRule="atLeast"/>
        <w:jc w:val="center"/>
        <w:rPr>
          <w:rFonts w:ascii="Times New Roman" w:eastAsia="Calibri" w:hAnsi="Times New Roman" w:cs="Times New Roman"/>
          <w:b/>
          <w:i/>
          <w:sz w:val="24"/>
          <w:szCs w:val="24"/>
        </w:rPr>
      </w:pPr>
      <w:r w:rsidRPr="00804C69">
        <w:rPr>
          <w:rFonts w:ascii="Times New Roman" w:eastAsia="Calibri" w:hAnsi="Times New Roman" w:cs="Times New Roman"/>
          <w:b/>
          <w:i/>
          <w:sz w:val="24"/>
          <w:szCs w:val="24"/>
        </w:rPr>
        <w:t>Математика</w:t>
      </w:r>
    </w:p>
    <w:tbl>
      <w:tblPr>
        <w:tblStyle w:val="a4"/>
        <w:tblW w:w="0" w:type="auto"/>
        <w:tblLook w:val="04A0" w:firstRow="1" w:lastRow="0" w:firstColumn="1" w:lastColumn="0" w:noHBand="0" w:noVBand="1"/>
      </w:tblPr>
      <w:tblGrid>
        <w:gridCol w:w="946"/>
        <w:gridCol w:w="977"/>
        <w:gridCol w:w="5516"/>
        <w:gridCol w:w="1337"/>
        <w:gridCol w:w="1391"/>
        <w:gridCol w:w="1499"/>
        <w:gridCol w:w="3722"/>
      </w:tblGrid>
      <w:tr w:rsidR="00F71168" w:rsidRPr="00804C69" w14:paraId="13E39204" w14:textId="77777777" w:rsidTr="00F71168">
        <w:tc>
          <w:tcPr>
            <w:tcW w:w="959" w:type="dxa"/>
            <w:vAlign w:val="center"/>
          </w:tcPr>
          <w:p w14:paraId="29243832" w14:textId="77777777" w:rsidR="00F71168" w:rsidRPr="00804C69" w:rsidRDefault="00F71168" w:rsidP="00466AC5">
            <w:pPr>
              <w:spacing w:after="0" w:line="0" w:lineRule="atLeast"/>
              <w:jc w:val="center"/>
              <w:rPr>
                <w:b/>
                <w:bCs/>
                <w:iCs/>
                <w:sz w:val="24"/>
                <w:szCs w:val="24"/>
              </w:rPr>
            </w:pPr>
            <w:r w:rsidRPr="00804C69">
              <w:rPr>
                <w:rFonts w:eastAsia="Arial Unicode MS"/>
                <w:b/>
                <w:sz w:val="24"/>
                <w:szCs w:val="24"/>
              </w:rPr>
              <w:t>№ п/п</w:t>
            </w:r>
          </w:p>
        </w:tc>
        <w:tc>
          <w:tcPr>
            <w:tcW w:w="992" w:type="dxa"/>
            <w:vAlign w:val="center"/>
          </w:tcPr>
          <w:p w14:paraId="6D8C9E05" w14:textId="77777777" w:rsidR="00F71168" w:rsidRPr="00804C69" w:rsidRDefault="00F71168" w:rsidP="00466AC5">
            <w:pPr>
              <w:spacing w:after="0" w:line="0" w:lineRule="atLeast"/>
              <w:jc w:val="center"/>
              <w:rPr>
                <w:rFonts w:eastAsia="Arial Unicode MS"/>
                <w:b/>
                <w:sz w:val="24"/>
                <w:szCs w:val="24"/>
              </w:rPr>
            </w:pPr>
            <w:r w:rsidRPr="00804C69">
              <w:rPr>
                <w:rFonts w:eastAsia="Arial Unicode MS"/>
                <w:b/>
                <w:sz w:val="24"/>
                <w:szCs w:val="24"/>
              </w:rPr>
              <w:t>№  п/т</w:t>
            </w:r>
          </w:p>
        </w:tc>
        <w:tc>
          <w:tcPr>
            <w:tcW w:w="5633" w:type="dxa"/>
            <w:vAlign w:val="center"/>
          </w:tcPr>
          <w:p w14:paraId="46970713" w14:textId="77777777" w:rsidR="00F71168" w:rsidRPr="00804C69" w:rsidRDefault="00F71168" w:rsidP="00466AC5">
            <w:pPr>
              <w:spacing w:after="0" w:line="0" w:lineRule="atLeast"/>
              <w:jc w:val="center"/>
              <w:rPr>
                <w:b/>
                <w:sz w:val="24"/>
                <w:szCs w:val="24"/>
              </w:rPr>
            </w:pPr>
            <w:r w:rsidRPr="00804C69">
              <w:rPr>
                <w:b/>
                <w:sz w:val="24"/>
                <w:szCs w:val="24"/>
              </w:rPr>
              <w:t>Тема урока</w:t>
            </w:r>
          </w:p>
        </w:tc>
        <w:tc>
          <w:tcPr>
            <w:tcW w:w="1337" w:type="dxa"/>
            <w:vAlign w:val="center"/>
          </w:tcPr>
          <w:p w14:paraId="2AF7350D" w14:textId="77777777" w:rsidR="00F71168" w:rsidRPr="00804C69" w:rsidRDefault="00F71168" w:rsidP="00466AC5">
            <w:pPr>
              <w:spacing w:after="0" w:line="0" w:lineRule="atLeast"/>
              <w:jc w:val="center"/>
              <w:rPr>
                <w:b/>
                <w:sz w:val="24"/>
                <w:szCs w:val="24"/>
              </w:rPr>
            </w:pPr>
            <w:r w:rsidRPr="00804C69">
              <w:rPr>
                <w:b/>
                <w:sz w:val="24"/>
                <w:szCs w:val="24"/>
              </w:rPr>
              <w:t>Дата/план</w:t>
            </w:r>
          </w:p>
        </w:tc>
        <w:tc>
          <w:tcPr>
            <w:tcW w:w="1393" w:type="dxa"/>
            <w:vAlign w:val="center"/>
          </w:tcPr>
          <w:p w14:paraId="68BB02B2" w14:textId="77777777" w:rsidR="00F71168" w:rsidRPr="00804C69" w:rsidRDefault="00F71168" w:rsidP="00466AC5">
            <w:pPr>
              <w:spacing w:after="0" w:line="0" w:lineRule="atLeast"/>
              <w:jc w:val="center"/>
              <w:rPr>
                <w:b/>
                <w:sz w:val="24"/>
                <w:szCs w:val="24"/>
              </w:rPr>
            </w:pPr>
            <w:r w:rsidRPr="00804C69">
              <w:rPr>
                <w:b/>
                <w:sz w:val="24"/>
                <w:szCs w:val="24"/>
              </w:rPr>
              <w:t>Дата/факт</w:t>
            </w:r>
          </w:p>
        </w:tc>
        <w:tc>
          <w:tcPr>
            <w:tcW w:w="1499" w:type="dxa"/>
            <w:vAlign w:val="center"/>
          </w:tcPr>
          <w:p w14:paraId="696351BC" w14:textId="77777777" w:rsidR="00F71168" w:rsidRPr="00804C69" w:rsidRDefault="00F71168" w:rsidP="00466AC5">
            <w:pPr>
              <w:spacing w:after="0" w:line="0" w:lineRule="atLeast"/>
              <w:jc w:val="center"/>
              <w:rPr>
                <w:b/>
                <w:sz w:val="24"/>
                <w:szCs w:val="24"/>
              </w:rPr>
            </w:pPr>
            <w:r w:rsidRPr="00804C69">
              <w:rPr>
                <w:b/>
                <w:sz w:val="24"/>
                <w:szCs w:val="24"/>
              </w:rPr>
              <w:t>Количество часов</w:t>
            </w:r>
          </w:p>
        </w:tc>
        <w:tc>
          <w:tcPr>
            <w:tcW w:w="3801" w:type="dxa"/>
            <w:vAlign w:val="center"/>
          </w:tcPr>
          <w:p w14:paraId="224388CB" w14:textId="77777777" w:rsidR="00F71168" w:rsidRPr="00804C69" w:rsidRDefault="00F71168" w:rsidP="00466AC5">
            <w:pPr>
              <w:spacing w:after="0" w:line="0" w:lineRule="atLeast"/>
              <w:jc w:val="center"/>
              <w:rPr>
                <w:b/>
                <w:sz w:val="24"/>
                <w:szCs w:val="24"/>
              </w:rPr>
            </w:pPr>
            <w:r w:rsidRPr="00804C69">
              <w:rPr>
                <w:b/>
                <w:sz w:val="24"/>
                <w:szCs w:val="24"/>
              </w:rPr>
              <w:t>Дом. зад.</w:t>
            </w:r>
          </w:p>
        </w:tc>
      </w:tr>
      <w:tr w:rsidR="00720252" w:rsidRPr="00804C69" w14:paraId="76715DE1" w14:textId="77777777" w:rsidTr="0098363B">
        <w:tc>
          <w:tcPr>
            <w:tcW w:w="15614" w:type="dxa"/>
            <w:gridSpan w:val="7"/>
          </w:tcPr>
          <w:p w14:paraId="1C6554C2" w14:textId="77777777" w:rsidR="00720252" w:rsidRPr="0005458F" w:rsidRDefault="0005458F" w:rsidP="0005458F">
            <w:pPr>
              <w:spacing w:after="0" w:line="0" w:lineRule="atLeast"/>
              <w:jc w:val="center"/>
              <w:rPr>
                <w:b/>
                <w:sz w:val="24"/>
                <w:szCs w:val="24"/>
              </w:rPr>
            </w:pPr>
            <w:r>
              <w:rPr>
                <w:b/>
                <w:sz w:val="24"/>
                <w:szCs w:val="24"/>
              </w:rPr>
              <w:t>Числа от 1 до 100. Нумерация</w:t>
            </w:r>
            <w:r w:rsidR="00EA17E4">
              <w:rPr>
                <w:b/>
                <w:sz w:val="24"/>
                <w:szCs w:val="24"/>
              </w:rPr>
              <w:t xml:space="preserve"> – 9 часов</w:t>
            </w:r>
          </w:p>
        </w:tc>
      </w:tr>
      <w:tr w:rsidR="00593D5C" w:rsidRPr="00804C69" w14:paraId="4C558193" w14:textId="77777777" w:rsidTr="0005458F">
        <w:tc>
          <w:tcPr>
            <w:tcW w:w="959" w:type="dxa"/>
            <w:vAlign w:val="center"/>
          </w:tcPr>
          <w:p w14:paraId="762B84E9"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1</w:t>
            </w:r>
          </w:p>
        </w:tc>
        <w:tc>
          <w:tcPr>
            <w:tcW w:w="992" w:type="dxa"/>
            <w:vAlign w:val="center"/>
          </w:tcPr>
          <w:p w14:paraId="7E96C85D"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7991A360" w14:textId="77777777" w:rsidR="00593D5C" w:rsidRPr="00804C69" w:rsidRDefault="00593D5C" w:rsidP="00466AC5">
            <w:pPr>
              <w:spacing w:after="0" w:line="0" w:lineRule="atLeast"/>
              <w:rPr>
                <w:sz w:val="24"/>
                <w:szCs w:val="24"/>
              </w:rPr>
            </w:pPr>
            <w:r w:rsidRPr="00804C69">
              <w:rPr>
                <w:sz w:val="24"/>
                <w:szCs w:val="24"/>
              </w:rPr>
              <w:t>Числа от 1 до 20.</w:t>
            </w:r>
          </w:p>
        </w:tc>
        <w:tc>
          <w:tcPr>
            <w:tcW w:w="1337" w:type="dxa"/>
          </w:tcPr>
          <w:p w14:paraId="633582FF"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16EF6AD9"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79E2C41F" w14:textId="77777777" w:rsidR="00593D5C" w:rsidRPr="00720252" w:rsidRDefault="00593D5C" w:rsidP="00720252">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B8AC96F" w14:textId="77777777" w:rsidR="00593D5C" w:rsidRPr="00593D5C" w:rsidRDefault="00593D5C" w:rsidP="00593D5C">
            <w:pPr>
              <w:spacing w:after="0" w:line="0" w:lineRule="atLeast"/>
              <w:rPr>
                <w:sz w:val="24"/>
                <w:szCs w:val="24"/>
              </w:rPr>
            </w:pPr>
            <w:r w:rsidRPr="00593D5C">
              <w:rPr>
                <w:sz w:val="24"/>
                <w:szCs w:val="24"/>
              </w:rPr>
              <w:t>1. Учебник: № 6, 7 с. 4.</w:t>
            </w:r>
          </w:p>
          <w:p w14:paraId="665E57A7" w14:textId="77777777" w:rsidR="00593D5C" w:rsidRPr="00593D5C" w:rsidRDefault="00593D5C" w:rsidP="00593D5C">
            <w:pPr>
              <w:spacing w:after="0" w:line="0" w:lineRule="atLeast"/>
              <w:rPr>
                <w:sz w:val="24"/>
                <w:szCs w:val="24"/>
              </w:rPr>
            </w:pPr>
            <w:r w:rsidRPr="00593D5C">
              <w:rPr>
                <w:sz w:val="24"/>
                <w:szCs w:val="24"/>
              </w:rPr>
              <w:t>2.Задания в тетради с печатной основой.</w:t>
            </w:r>
          </w:p>
        </w:tc>
      </w:tr>
      <w:tr w:rsidR="00593D5C" w:rsidRPr="00804C69" w14:paraId="757342CE" w14:textId="77777777" w:rsidTr="0005458F">
        <w:tc>
          <w:tcPr>
            <w:tcW w:w="959" w:type="dxa"/>
            <w:vAlign w:val="center"/>
          </w:tcPr>
          <w:p w14:paraId="0758D16D"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2</w:t>
            </w:r>
          </w:p>
        </w:tc>
        <w:tc>
          <w:tcPr>
            <w:tcW w:w="992" w:type="dxa"/>
            <w:vAlign w:val="center"/>
          </w:tcPr>
          <w:p w14:paraId="75670116"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0BA19591" w14:textId="77777777" w:rsidR="00593D5C" w:rsidRPr="00804C69" w:rsidRDefault="00593D5C" w:rsidP="00466AC5">
            <w:pPr>
              <w:autoSpaceDE w:val="0"/>
              <w:autoSpaceDN w:val="0"/>
              <w:adjustRightInd w:val="0"/>
              <w:spacing w:after="0" w:line="0" w:lineRule="atLeast"/>
              <w:rPr>
                <w:sz w:val="24"/>
                <w:szCs w:val="24"/>
              </w:rPr>
            </w:pPr>
            <w:r w:rsidRPr="00804C69">
              <w:rPr>
                <w:sz w:val="24"/>
                <w:szCs w:val="24"/>
              </w:rPr>
              <w:t>Десятки. Счёт десятками до 100.</w:t>
            </w:r>
          </w:p>
          <w:p w14:paraId="50F396CB" w14:textId="77777777" w:rsidR="00593D5C" w:rsidRPr="00804C69" w:rsidRDefault="00593D5C" w:rsidP="00466AC5">
            <w:pPr>
              <w:autoSpaceDE w:val="0"/>
              <w:autoSpaceDN w:val="0"/>
              <w:adjustRightInd w:val="0"/>
              <w:spacing w:after="0" w:line="0" w:lineRule="atLeast"/>
              <w:rPr>
                <w:sz w:val="24"/>
                <w:szCs w:val="24"/>
              </w:rPr>
            </w:pPr>
            <w:r w:rsidRPr="00804C69">
              <w:rPr>
                <w:sz w:val="24"/>
                <w:szCs w:val="24"/>
              </w:rPr>
              <w:t xml:space="preserve"> Образование и запись чисел от 20 до 100.</w:t>
            </w:r>
          </w:p>
        </w:tc>
        <w:tc>
          <w:tcPr>
            <w:tcW w:w="1337" w:type="dxa"/>
          </w:tcPr>
          <w:p w14:paraId="2BECCFA6"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36E6EE58"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5452740B"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A3AAE2C" w14:textId="77777777" w:rsidR="00593D5C" w:rsidRPr="00593D5C" w:rsidRDefault="00593D5C" w:rsidP="00593D5C">
            <w:pPr>
              <w:spacing w:after="0" w:line="0" w:lineRule="atLeast"/>
              <w:rPr>
                <w:sz w:val="24"/>
                <w:szCs w:val="24"/>
              </w:rPr>
            </w:pPr>
            <w:r w:rsidRPr="00593D5C">
              <w:rPr>
                <w:sz w:val="24"/>
                <w:szCs w:val="24"/>
              </w:rPr>
              <w:t xml:space="preserve">1. Задания в тетради с печатной основой. </w:t>
            </w:r>
          </w:p>
          <w:p w14:paraId="3838C891" w14:textId="77777777" w:rsidR="00593D5C" w:rsidRPr="00593D5C" w:rsidRDefault="00593D5C" w:rsidP="00593D5C">
            <w:pPr>
              <w:spacing w:after="0" w:line="0" w:lineRule="atLeast"/>
              <w:rPr>
                <w:sz w:val="24"/>
                <w:szCs w:val="24"/>
              </w:rPr>
            </w:pPr>
            <w:r w:rsidRPr="00593D5C">
              <w:rPr>
                <w:sz w:val="24"/>
                <w:szCs w:val="24"/>
              </w:rPr>
              <w:t>2.Составить восемь примеров на сложение и вычитание: вариант 1 – с ответом 15, вариант 2 – с ответом 14.</w:t>
            </w:r>
          </w:p>
        </w:tc>
      </w:tr>
      <w:tr w:rsidR="00593D5C" w:rsidRPr="00804C69" w14:paraId="2E3BB2E9" w14:textId="77777777" w:rsidTr="0005458F">
        <w:tc>
          <w:tcPr>
            <w:tcW w:w="959" w:type="dxa"/>
            <w:vAlign w:val="center"/>
          </w:tcPr>
          <w:p w14:paraId="61D6DAC3"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3</w:t>
            </w:r>
          </w:p>
        </w:tc>
        <w:tc>
          <w:tcPr>
            <w:tcW w:w="992" w:type="dxa"/>
            <w:vAlign w:val="center"/>
          </w:tcPr>
          <w:p w14:paraId="0A93437C"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4E909AF4" w14:textId="77777777" w:rsidR="00593D5C" w:rsidRPr="00804C69" w:rsidRDefault="00593D5C" w:rsidP="00466AC5">
            <w:pPr>
              <w:spacing w:after="0" w:line="0" w:lineRule="atLeast"/>
              <w:rPr>
                <w:sz w:val="24"/>
                <w:szCs w:val="24"/>
              </w:rPr>
            </w:pPr>
            <w:r w:rsidRPr="00804C69">
              <w:rPr>
                <w:sz w:val="24"/>
                <w:szCs w:val="24"/>
              </w:rPr>
              <w:t xml:space="preserve">Поместное значение цифр.        </w:t>
            </w:r>
          </w:p>
          <w:p w14:paraId="1C95513E" w14:textId="77777777" w:rsidR="00593D5C" w:rsidRPr="00804C69" w:rsidRDefault="00593D5C" w:rsidP="00466AC5">
            <w:pPr>
              <w:spacing w:after="0" w:line="0" w:lineRule="atLeast"/>
              <w:rPr>
                <w:sz w:val="24"/>
                <w:szCs w:val="24"/>
              </w:rPr>
            </w:pPr>
            <w:r w:rsidRPr="00804C69">
              <w:rPr>
                <w:sz w:val="24"/>
                <w:szCs w:val="24"/>
              </w:rPr>
              <w:t>Однозначные и двузначные числа.</w:t>
            </w:r>
          </w:p>
        </w:tc>
        <w:tc>
          <w:tcPr>
            <w:tcW w:w="1337" w:type="dxa"/>
          </w:tcPr>
          <w:p w14:paraId="275A7FC2"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55E3ECD9"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24022397"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11C1AC5" w14:textId="77777777" w:rsidR="00593D5C" w:rsidRPr="00593D5C" w:rsidRDefault="00593D5C" w:rsidP="00593D5C">
            <w:pPr>
              <w:spacing w:after="0" w:line="0" w:lineRule="atLeast"/>
              <w:rPr>
                <w:sz w:val="24"/>
                <w:szCs w:val="24"/>
              </w:rPr>
            </w:pPr>
            <w:r w:rsidRPr="00593D5C">
              <w:rPr>
                <w:sz w:val="24"/>
                <w:szCs w:val="24"/>
              </w:rPr>
              <w:t>Учебник: №6, задание на полях с.9.</w:t>
            </w:r>
          </w:p>
        </w:tc>
      </w:tr>
      <w:tr w:rsidR="00593D5C" w:rsidRPr="00804C69" w14:paraId="2C3B5880" w14:textId="77777777" w:rsidTr="0005458F">
        <w:tc>
          <w:tcPr>
            <w:tcW w:w="959" w:type="dxa"/>
            <w:vAlign w:val="center"/>
          </w:tcPr>
          <w:p w14:paraId="434B6917"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4</w:t>
            </w:r>
          </w:p>
        </w:tc>
        <w:tc>
          <w:tcPr>
            <w:tcW w:w="992" w:type="dxa"/>
            <w:vAlign w:val="center"/>
          </w:tcPr>
          <w:p w14:paraId="3F0B7188"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350F4C38" w14:textId="77777777" w:rsidR="00593D5C" w:rsidRDefault="00593D5C" w:rsidP="00466AC5">
            <w:pPr>
              <w:spacing w:after="0" w:line="0" w:lineRule="atLeast"/>
              <w:rPr>
                <w:b/>
                <w:sz w:val="24"/>
                <w:szCs w:val="24"/>
              </w:rPr>
            </w:pPr>
            <w:r>
              <w:rPr>
                <w:b/>
                <w:sz w:val="24"/>
                <w:szCs w:val="24"/>
              </w:rPr>
              <w:t xml:space="preserve">Вводная </w:t>
            </w:r>
            <w:r w:rsidRPr="001479AA">
              <w:rPr>
                <w:b/>
                <w:sz w:val="24"/>
                <w:szCs w:val="24"/>
              </w:rPr>
              <w:t>контрольная работа №1.</w:t>
            </w:r>
          </w:p>
          <w:p w14:paraId="26EBC3B5" w14:textId="77777777" w:rsidR="00593D5C" w:rsidRPr="00804C69" w:rsidRDefault="00593D5C" w:rsidP="00466AC5">
            <w:pPr>
              <w:spacing w:after="0" w:line="0" w:lineRule="atLeast"/>
              <w:rPr>
                <w:sz w:val="24"/>
                <w:szCs w:val="24"/>
              </w:rPr>
            </w:pPr>
            <w:r w:rsidRPr="00804C69">
              <w:rPr>
                <w:sz w:val="24"/>
                <w:szCs w:val="24"/>
              </w:rPr>
              <w:t>Анализ контрольной работы.</w:t>
            </w:r>
          </w:p>
          <w:p w14:paraId="3DBFB58B" w14:textId="77777777" w:rsidR="00593D5C" w:rsidRPr="00466AC5" w:rsidRDefault="00593D5C" w:rsidP="00466AC5">
            <w:pPr>
              <w:spacing w:after="0" w:line="0" w:lineRule="atLeast"/>
              <w:rPr>
                <w:sz w:val="24"/>
                <w:szCs w:val="24"/>
              </w:rPr>
            </w:pPr>
            <w:r w:rsidRPr="00804C69">
              <w:rPr>
                <w:sz w:val="24"/>
                <w:szCs w:val="24"/>
              </w:rPr>
              <w:t xml:space="preserve">Единицы длины: миллиметр. </w:t>
            </w:r>
          </w:p>
        </w:tc>
        <w:tc>
          <w:tcPr>
            <w:tcW w:w="1337" w:type="dxa"/>
          </w:tcPr>
          <w:p w14:paraId="7EA47793"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068C39B1"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4C8DF55F"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D0B0E95"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11FBD509" w14:textId="77777777" w:rsidTr="0005458F">
        <w:tc>
          <w:tcPr>
            <w:tcW w:w="959" w:type="dxa"/>
            <w:vAlign w:val="center"/>
          </w:tcPr>
          <w:p w14:paraId="7BBEEF67"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5</w:t>
            </w:r>
          </w:p>
        </w:tc>
        <w:tc>
          <w:tcPr>
            <w:tcW w:w="992" w:type="dxa"/>
            <w:vAlign w:val="center"/>
          </w:tcPr>
          <w:p w14:paraId="66F33881"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1BCB90E5" w14:textId="77777777" w:rsidR="00593D5C" w:rsidRPr="00804C69" w:rsidRDefault="00593D5C" w:rsidP="00466AC5">
            <w:pPr>
              <w:spacing w:after="0" w:line="0" w:lineRule="atLeast"/>
              <w:rPr>
                <w:sz w:val="24"/>
                <w:szCs w:val="24"/>
              </w:rPr>
            </w:pPr>
            <w:r w:rsidRPr="00804C69">
              <w:rPr>
                <w:sz w:val="24"/>
                <w:szCs w:val="24"/>
              </w:rPr>
              <w:t xml:space="preserve">Единицы длины: миллиметр. </w:t>
            </w:r>
          </w:p>
          <w:p w14:paraId="6B826779" w14:textId="77777777" w:rsidR="00593D5C" w:rsidRPr="00804C69" w:rsidRDefault="00593D5C" w:rsidP="00466AC5">
            <w:pPr>
              <w:spacing w:after="0" w:line="0" w:lineRule="atLeast"/>
              <w:rPr>
                <w:sz w:val="24"/>
                <w:szCs w:val="24"/>
              </w:rPr>
            </w:pPr>
            <w:r w:rsidRPr="00804C69">
              <w:rPr>
                <w:sz w:val="24"/>
                <w:szCs w:val="24"/>
              </w:rPr>
              <w:t>Число 100</w:t>
            </w:r>
            <w:r>
              <w:rPr>
                <w:sz w:val="24"/>
                <w:szCs w:val="24"/>
              </w:rPr>
              <w:t>.</w:t>
            </w:r>
          </w:p>
        </w:tc>
        <w:tc>
          <w:tcPr>
            <w:tcW w:w="1337" w:type="dxa"/>
          </w:tcPr>
          <w:p w14:paraId="04C87556"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194A18C5"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4AA4FDB4"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6A5CED0"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6E2632C1" w14:textId="77777777" w:rsidTr="0005458F">
        <w:tc>
          <w:tcPr>
            <w:tcW w:w="959" w:type="dxa"/>
            <w:vAlign w:val="center"/>
          </w:tcPr>
          <w:p w14:paraId="05287B16"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6</w:t>
            </w:r>
          </w:p>
        </w:tc>
        <w:tc>
          <w:tcPr>
            <w:tcW w:w="992" w:type="dxa"/>
            <w:vAlign w:val="center"/>
          </w:tcPr>
          <w:p w14:paraId="7D06B309" w14:textId="77777777" w:rsidR="00593D5C" w:rsidRPr="0005458F" w:rsidRDefault="00593D5C" w:rsidP="00506859">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050F5B61" w14:textId="77777777" w:rsidR="00593D5C" w:rsidRPr="00804C69" w:rsidRDefault="00593D5C" w:rsidP="00466AC5">
            <w:pPr>
              <w:spacing w:after="0" w:line="0" w:lineRule="atLeast"/>
              <w:rPr>
                <w:sz w:val="24"/>
                <w:szCs w:val="24"/>
              </w:rPr>
            </w:pPr>
            <w:r w:rsidRPr="00804C69">
              <w:rPr>
                <w:sz w:val="24"/>
                <w:szCs w:val="24"/>
              </w:rPr>
              <w:t>Единицы длины: метр. Таблица мер длины.</w:t>
            </w:r>
          </w:p>
        </w:tc>
        <w:tc>
          <w:tcPr>
            <w:tcW w:w="1337" w:type="dxa"/>
          </w:tcPr>
          <w:p w14:paraId="39315C80"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35B6602F"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3094C211"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5E5DB98"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3FC58DCE" w14:textId="77777777" w:rsidTr="0005458F">
        <w:tc>
          <w:tcPr>
            <w:tcW w:w="959" w:type="dxa"/>
            <w:vAlign w:val="center"/>
          </w:tcPr>
          <w:p w14:paraId="4A75FC77"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7</w:t>
            </w:r>
          </w:p>
        </w:tc>
        <w:tc>
          <w:tcPr>
            <w:tcW w:w="992" w:type="dxa"/>
            <w:vAlign w:val="center"/>
          </w:tcPr>
          <w:p w14:paraId="2B633FDE" w14:textId="77777777" w:rsidR="00593D5C" w:rsidRPr="0005458F" w:rsidRDefault="00593D5C" w:rsidP="00506859">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1995EAF0" w14:textId="77777777" w:rsidR="00593D5C" w:rsidRPr="00804C69" w:rsidRDefault="00593D5C" w:rsidP="00466AC5">
            <w:pPr>
              <w:spacing w:after="0" w:line="0" w:lineRule="atLeast"/>
              <w:rPr>
                <w:sz w:val="24"/>
                <w:szCs w:val="24"/>
              </w:rPr>
            </w:pPr>
            <w:r w:rsidRPr="00804C69">
              <w:rPr>
                <w:sz w:val="24"/>
                <w:szCs w:val="24"/>
              </w:rPr>
              <w:t xml:space="preserve">Сложение и вычитание вида: </w:t>
            </w:r>
          </w:p>
          <w:p w14:paraId="2762B103" w14:textId="77777777" w:rsidR="00593D5C" w:rsidRPr="00804C69" w:rsidRDefault="00593D5C" w:rsidP="00466AC5">
            <w:pPr>
              <w:spacing w:after="0" w:line="0" w:lineRule="atLeast"/>
              <w:rPr>
                <w:sz w:val="24"/>
                <w:szCs w:val="24"/>
              </w:rPr>
            </w:pPr>
            <w:r w:rsidRPr="00804C69">
              <w:rPr>
                <w:sz w:val="24"/>
                <w:szCs w:val="24"/>
              </w:rPr>
              <w:t>30 + 5, 35 - 5, 35 - 30</w:t>
            </w:r>
          </w:p>
          <w:p w14:paraId="102D7FEF" w14:textId="77777777" w:rsidR="00593D5C" w:rsidRPr="00804C69" w:rsidRDefault="00593D5C" w:rsidP="00466AC5">
            <w:pPr>
              <w:spacing w:after="0" w:line="0" w:lineRule="atLeast"/>
              <w:rPr>
                <w:sz w:val="24"/>
                <w:szCs w:val="24"/>
              </w:rPr>
            </w:pPr>
            <w:r w:rsidRPr="00804C69">
              <w:rPr>
                <w:sz w:val="24"/>
                <w:szCs w:val="24"/>
              </w:rPr>
              <w:t>Замена двузначного числа суммой разрядных слагаемых. (36 = 30 + 6).</w:t>
            </w:r>
          </w:p>
        </w:tc>
        <w:tc>
          <w:tcPr>
            <w:tcW w:w="1337" w:type="dxa"/>
          </w:tcPr>
          <w:p w14:paraId="3C919E02"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396796AE"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560C76E3"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739CEF6"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02512370" w14:textId="77777777" w:rsidTr="0005458F">
        <w:tc>
          <w:tcPr>
            <w:tcW w:w="959" w:type="dxa"/>
            <w:vAlign w:val="center"/>
          </w:tcPr>
          <w:p w14:paraId="18DDFAE5"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8</w:t>
            </w:r>
          </w:p>
        </w:tc>
        <w:tc>
          <w:tcPr>
            <w:tcW w:w="992" w:type="dxa"/>
            <w:vAlign w:val="center"/>
          </w:tcPr>
          <w:p w14:paraId="16EEDB9E" w14:textId="77777777" w:rsidR="00593D5C" w:rsidRPr="0005458F" w:rsidRDefault="00593D5C" w:rsidP="00506859">
            <w:pPr>
              <w:tabs>
                <w:tab w:val="left" w:pos="5445"/>
              </w:tabs>
              <w:spacing w:after="0" w:line="0" w:lineRule="atLeast"/>
              <w:jc w:val="center"/>
              <w:rPr>
                <w:rFonts w:eastAsia="Calibri"/>
                <w:sz w:val="24"/>
                <w:szCs w:val="24"/>
              </w:rPr>
            </w:pPr>
            <w:r>
              <w:rPr>
                <w:rFonts w:eastAsia="Calibri"/>
                <w:sz w:val="24"/>
                <w:szCs w:val="24"/>
              </w:rPr>
              <w:t>8</w:t>
            </w:r>
          </w:p>
        </w:tc>
        <w:tc>
          <w:tcPr>
            <w:tcW w:w="5633" w:type="dxa"/>
          </w:tcPr>
          <w:p w14:paraId="646BE741" w14:textId="77777777" w:rsidR="00593D5C" w:rsidRPr="00804C69" w:rsidRDefault="00593D5C" w:rsidP="00466AC5">
            <w:pPr>
              <w:spacing w:after="0" w:line="0" w:lineRule="atLeast"/>
              <w:rPr>
                <w:sz w:val="24"/>
                <w:szCs w:val="24"/>
              </w:rPr>
            </w:pPr>
            <w:r w:rsidRPr="00804C69">
              <w:rPr>
                <w:sz w:val="24"/>
                <w:szCs w:val="24"/>
              </w:rPr>
              <w:t xml:space="preserve">Единицы стоимости. Рубль. Копейка. </w:t>
            </w:r>
          </w:p>
          <w:p w14:paraId="1A93A4EC" w14:textId="77777777" w:rsidR="00593D5C" w:rsidRPr="00804C69" w:rsidRDefault="00593D5C" w:rsidP="00466AC5">
            <w:pPr>
              <w:spacing w:after="0" w:line="0" w:lineRule="atLeast"/>
              <w:rPr>
                <w:sz w:val="24"/>
                <w:szCs w:val="24"/>
              </w:rPr>
            </w:pPr>
            <w:r w:rsidRPr="00804C69">
              <w:rPr>
                <w:iCs/>
                <w:sz w:val="24"/>
                <w:szCs w:val="24"/>
              </w:rPr>
              <w:t>Обобщение полученных знаний.</w:t>
            </w:r>
          </w:p>
        </w:tc>
        <w:tc>
          <w:tcPr>
            <w:tcW w:w="1337" w:type="dxa"/>
          </w:tcPr>
          <w:p w14:paraId="2D2AB253"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5A07E3A8"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7BB58523"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DC17923"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7DF9DA07" w14:textId="77777777" w:rsidTr="0005458F">
        <w:tc>
          <w:tcPr>
            <w:tcW w:w="959" w:type="dxa"/>
            <w:vAlign w:val="center"/>
          </w:tcPr>
          <w:p w14:paraId="7DC92C91" w14:textId="77777777" w:rsidR="00593D5C" w:rsidRPr="0005458F" w:rsidRDefault="00593D5C" w:rsidP="0005458F">
            <w:pPr>
              <w:tabs>
                <w:tab w:val="left" w:pos="5445"/>
              </w:tabs>
              <w:spacing w:after="0" w:line="0" w:lineRule="atLeast"/>
              <w:jc w:val="center"/>
              <w:rPr>
                <w:rFonts w:eastAsia="Calibri"/>
                <w:sz w:val="24"/>
                <w:szCs w:val="24"/>
              </w:rPr>
            </w:pPr>
            <w:r>
              <w:rPr>
                <w:rFonts w:eastAsia="Calibri"/>
                <w:sz w:val="24"/>
                <w:szCs w:val="24"/>
              </w:rPr>
              <w:t>9</w:t>
            </w:r>
          </w:p>
        </w:tc>
        <w:tc>
          <w:tcPr>
            <w:tcW w:w="992" w:type="dxa"/>
            <w:vAlign w:val="center"/>
          </w:tcPr>
          <w:p w14:paraId="29BFAF50" w14:textId="77777777" w:rsidR="00593D5C" w:rsidRPr="0005458F" w:rsidRDefault="00593D5C" w:rsidP="00506859">
            <w:pPr>
              <w:tabs>
                <w:tab w:val="left" w:pos="5445"/>
              </w:tabs>
              <w:spacing w:after="0" w:line="0" w:lineRule="atLeast"/>
              <w:jc w:val="center"/>
              <w:rPr>
                <w:rFonts w:eastAsia="Calibri"/>
                <w:sz w:val="24"/>
                <w:szCs w:val="24"/>
              </w:rPr>
            </w:pPr>
            <w:r>
              <w:rPr>
                <w:rFonts w:eastAsia="Calibri"/>
                <w:sz w:val="24"/>
                <w:szCs w:val="24"/>
              </w:rPr>
              <w:t>9</w:t>
            </w:r>
          </w:p>
        </w:tc>
        <w:tc>
          <w:tcPr>
            <w:tcW w:w="5633" w:type="dxa"/>
          </w:tcPr>
          <w:p w14:paraId="39B56B8D" w14:textId="77777777" w:rsidR="00593D5C" w:rsidRPr="00056551" w:rsidRDefault="00593D5C" w:rsidP="00466AC5">
            <w:pPr>
              <w:spacing w:after="0" w:line="0" w:lineRule="atLeast"/>
              <w:rPr>
                <w:b/>
                <w:iCs/>
                <w:color w:val="FF0000"/>
                <w:sz w:val="24"/>
                <w:szCs w:val="24"/>
              </w:rPr>
            </w:pPr>
            <w:r w:rsidRPr="00056551">
              <w:rPr>
                <w:b/>
                <w:iCs/>
                <w:color w:val="FF0000"/>
                <w:sz w:val="24"/>
                <w:szCs w:val="24"/>
              </w:rPr>
              <w:t>Проверочная работа</w:t>
            </w:r>
            <w:r>
              <w:rPr>
                <w:b/>
                <w:iCs/>
                <w:color w:val="FF0000"/>
                <w:sz w:val="24"/>
                <w:szCs w:val="24"/>
              </w:rPr>
              <w:t xml:space="preserve"> №1</w:t>
            </w:r>
            <w:r w:rsidRPr="00056551">
              <w:rPr>
                <w:b/>
                <w:iCs/>
                <w:color w:val="FF0000"/>
                <w:sz w:val="24"/>
                <w:szCs w:val="24"/>
              </w:rPr>
              <w:t>.</w:t>
            </w:r>
          </w:p>
          <w:p w14:paraId="7FEBD1BE" w14:textId="77777777" w:rsidR="00593D5C" w:rsidRPr="00804C69" w:rsidRDefault="00593D5C" w:rsidP="00466AC5">
            <w:pPr>
              <w:spacing w:after="0" w:line="0" w:lineRule="atLeast"/>
              <w:rPr>
                <w:iCs/>
                <w:sz w:val="24"/>
                <w:szCs w:val="24"/>
              </w:rPr>
            </w:pPr>
            <w:r w:rsidRPr="00804C69">
              <w:rPr>
                <w:iCs/>
                <w:sz w:val="24"/>
                <w:szCs w:val="24"/>
              </w:rPr>
              <w:t>Работа над ошибками.</w:t>
            </w:r>
          </w:p>
          <w:p w14:paraId="14DA57D8" w14:textId="77777777" w:rsidR="00593D5C" w:rsidRPr="00804C69" w:rsidRDefault="00593D5C" w:rsidP="00466AC5">
            <w:pPr>
              <w:spacing w:after="0" w:line="0" w:lineRule="atLeast"/>
              <w:rPr>
                <w:iCs/>
                <w:sz w:val="24"/>
                <w:szCs w:val="24"/>
              </w:rPr>
            </w:pPr>
            <w:r w:rsidRPr="00804C69">
              <w:rPr>
                <w:iCs/>
                <w:sz w:val="24"/>
                <w:szCs w:val="24"/>
              </w:rPr>
              <w:t>Странички для любознательных.</w:t>
            </w:r>
          </w:p>
        </w:tc>
        <w:tc>
          <w:tcPr>
            <w:tcW w:w="1337" w:type="dxa"/>
          </w:tcPr>
          <w:p w14:paraId="1768A9A7" w14:textId="77777777" w:rsidR="00593D5C" w:rsidRPr="00804C69" w:rsidRDefault="00593D5C" w:rsidP="00466AC5">
            <w:pPr>
              <w:tabs>
                <w:tab w:val="left" w:pos="5445"/>
              </w:tabs>
              <w:spacing w:after="0" w:line="0" w:lineRule="atLeast"/>
              <w:jc w:val="center"/>
              <w:rPr>
                <w:rFonts w:eastAsia="Calibri"/>
                <w:b/>
                <w:sz w:val="24"/>
                <w:szCs w:val="24"/>
              </w:rPr>
            </w:pPr>
          </w:p>
        </w:tc>
        <w:tc>
          <w:tcPr>
            <w:tcW w:w="1393" w:type="dxa"/>
          </w:tcPr>
          <w:p w14:paraId="25411747" w14:textId="77777777" w:rsidR="00593D5C" w:rsidRPr="00804C69" w:rsidRDefault="00593D5C" w:rsidP="00466AC5">
            <w:pPr>
              <w:tabs>
                <w:tab w:val="left" w:pos="5445"/>
              </w:tabs>
              <w:spacing w:after="0" w:line="0" w:lineRule="atLeast"/>
              <w:jc w:val="center"/>
              <w:rPr>
                <w:rFonts w:eastAsia="Calibri"/>
                <w:b/>
                <w:sz w:val="24"/>
                <w:szCs w:val="24"/>
              </w:rPr>
            </w:pPr>
          </w:p>
        </w:tc>
        <w:tc>
          <w:tcPr>
            <w:tcW w:w="1499" w:type="dxa"/>
            <w:vAlign w:val="center"/>
          </w:tcPr>
          <w:p w14:paraId="4D26CDB1" w14:textId="77777777" w:rsidR="00593D5C" w:rsidRPr="00720252" w:rsidRDefault="00593D5C"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4ADE367" w14:textId="77777777" w:rsidR="00593D5C" w:rsidRPr="00593D5C" w:rsidRDefault="00593D5C" w:rsidP="00593D5C">
            <w:pPr>
              <w:spacing w:after="0" w:line="0" w:lineRule="atLeast"/>
              <w:rPr>
                <w:sz w:val="24"/>
                <w:szCs w:val="24"/>
              </w:rPr>
            </w:pPr>
            <w:r w:rsidRPr="00593D5C">
              <w:rPr>
                <w:sz w:val="24"/>
                <w:szCs w:val="24"/>
              </w:rPr>
              <w:t>Задания в тетради с печатной основой.</w:t>
            </w:r>
          </w:p>
        </w:tc>
      </w:tr>
      <w:tr w:rsidR="00593D5C" w:rsidRPr="00804C69" w14:paraId="0BB9853C" w14:textId="77777777" w:rsidTr="0098363B">
        <w:tc>
          <w:tcPr>
            <w:tcW w:w="15614" w:type="dxa"/>
            <w:gridSpan w:val="7"/>
          </w:tcPr>
          <w:p w14:paraId="752E4928" w14:textId="77777777" w:rsidR="00593D5C" w:rsidRPr="00804C69" w:rsidRDefault="00593D5C" w:rsidP="00466AC5">
            <w:pPr>
              <w:tabs>
                <w:tab w:val="left" w:pos="5445"/>
              </w:tabs>
              <w:spacing w:after="0" w:line="0" w:lineRule="atLeast"/>
              <w:jc w:val="center"/>
              <w:rPr>
                <w:rFonts w:eastAsia="Calibri"/>
                <w:b/>
                <w:sz w:val="24"/>
                <w:szCs w:val="24"/>
              </w:rPr>
            </w:pPr>
            <w:r w:rsidRPr="00804C69">
              <w:rPr>
                <w:b/>
                <w:sz w:val="24"/>
                <w:szCs w:val="24"/>
              </w:rPr>
              <w:t>Числа от 1 до 100. Сложение и вычитание</w:t>
            </w:r>
            <w:r>
              <w:rPr>
                <w:b/>
                <w:sz w:val="24"/>
                <w:szCs w:val="24"/>
              </w:rPr>
              <w:t xml:space="preserve"> – 21 час</w:t>
            </w:r>
          </w:p>
        </w:tc>
      </w:tr>
      <w:tr w:rsidR="00EE6A60" w:rsidRPr="00804C69" w14:paraId="458826C7" w14:textId="77777777" w:rsidTr="0005458F">
        <w:tc>
          <w:tcPr>
            <w:tcW w:w="959" w:type="dxa"/>
            <w:vAlign w:val="center"/>
          </w:tcPr>
          <w:p w14:paraId="6739127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10</w:t>
            </w:r>
          </w:p>
        </w:tc>
        <w:tc>
          <w:tcPr>
            <w:tcW w:w="992" w:type="dxa"/>
            <w:vAlign w:val="center"/>
          </w:tcPr>
          <w:p w14:paraId="1385ED2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13E85C39" w14:textId="77777777" w:rsidR="00EE6A60" w:rsidRPr="00804C69" w:rsidRDefault="00EE6A60" w:rsidP="00466AC5">
            <w:pPr>
              <w:spacing w:after="0" w:line="0" w:lineRule="atLeast"/>
              <w:rPr>
                <w:sz w:val="24"/>
                <w:szCs w:val="24"/>
              </w:rPr>
            </w:pPr>
            <w:r w:rsidRPr="00804C69">
              <w:rPr>
                <w:sz w:val="24"/>
                <w:szCs w:val="24"/>
              </w:rPr>
              <w:t>Задачи, обратные заданной.</w:t>
            </w:r>
          </w:p>
          <w:p w14:paraId="5426A2C4" w14:textId="77777777" w:rsidR="00EE6A60" w:rsidRPr="00804C69" w:rsidRDefault="00EE6A60" w:rsidP="00466AC5">
            <w:pPr>
              <w:spacing w:after="0" w:line="0" w:lineRule="atLeast"/>
              <w:rPr>
                <w:sz w:val="24"/>
                <w:szCs w:val="24"/>
              </w:rPr>
            </w:pPr>
            <w:r w:rsidRPr="00804C69">
              <w:rPr>
                <w:sz w:val="24"/>
                <w:szCs w:val="24"/>
              </w:rPr>
              <w:t>Сумма и разность отрезков.</w:t>
            </w:r>
          </w:p>
        </w:tc>
        <w:tc>
          <w:tcPr>
            <w:tcW w:w="1337" w:type="dxa"/>
          </w:tcPr>
          <w:p w14:paraId="693F0B8C"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2AAEB9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21D427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78ADE8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CB82060" w14:textId="77777777" w:rsidTr="0005458F">
        <w:tc>
          <w:tcPr>
            <w:tcW w:w="959" w:type="dxa"/>
            <w:vAlign w:val="center"/>
          </w:tcPr>
          <w:p w14:paraId="1344878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lastRenderedPageBreak/>
              <w:t>11</w:t>
            </w:r>
          </w:p>
        </w:tc>
        <w:tc>
          <w:tcPr>
            <w:tcW w:w="992" w:type="dxa"/>
            <w:vAlign w:val="center"/>
          </w:tcPr>
          <w:p w14:paraId="4710C4E0"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695D95FF" w14:textId="77777777" w:rsidR="00EE6A60" w:rsidRPr="00804C69" w:rsidRDefault="00EE6A60" w:rsidP="00466AC5">
            <w:pPr>
              <w:spacing w:after="0" w:line="0" w:lineRule="atLeast"/>
              <w:rPr>
                <w:sz w:val="24"/>
                <w:szCs w:val="24"/>
              </w:rPr>
            </w:pPr>
            <w:r w:rsidRPr="00804C69">
              <w:rPr>
                <w:sz w:val="24"/>
                <w:szCs w:val="24"/>
              </w:rPr>
              <w:t>Задачи на нахождение неизвестного уменьшаемого.</w:t>
            </w:r>
          </w:p>
          <w:p w14:paraId="4650428F" w14:textId="77777777" w:rsidR="00EE6A60" w:rsidRPr="00804C69" w:rsidRDefault="00EE6A60" w:rsidP="00466AC5">
            <w:pPr>
              <w:spacing w:after="0" w:line="0" w:lineRule="atLeast"/>
              <w:rPr>
                <w:sz w:val="24"/>
                <w:szCs w:val="24"/>
              </w:rPr>
            </w:pPr>
            <w:r w:rsidRPr="00804C69">
              <w:rPr>
                <w:sz w:val="24"/>
                <w:szCs w:val="24"/>
              </w:rPr>
              <w:t xml:space="preserve">Задачи на нахождение неизвестного вычитаемого. </w:t>
            </w:r>
          </w:p>
          <w:p w14:paraId="10164982"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tc>
        <w:tc>
          <w:tcPr>
            <w:tcW w:w="1337" w:type="dxa"/>
          </w:tcPr>
          <w:p w14:paraId="420EC6BC"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BEAF137"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F34996F"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FEEF19E"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791E655" w14:textId="77777777" w:rsidTr="0005458F">
        <w:tc>
          <w:tcPr>
            <w:tcW w:w="959" w:type="dxa"/>
            <w:vAlign w:val="center"/>
          </w:tcPr>
          <w:p w14:paraId="7EBEE4F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12</w:t>
            </w:r>
          </w:p>
        </w:tc>
        <w:tc>
          <w:tcPr>
            <w:tcW w:w="992" w:type="dxa"/>
            <w:vAlign w:val="center"/>
          </w:tcPr>
          <w:p w14:paraId="7C625BE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646D7387" w14:textId="77777777" w:rsidR="00EE6A60" w:rsidRPr="00804C69" w:rsidRDefault="00EE6A60" w:rsidP="00466AC5">
            <w:pPr>
              <w:spacing w:after="0" w:line="0" w:lineRule="atLeast"/>
              <w:rPr>
                <w:sz w:val="24"/>
                <w:szCs w:val="24"/>
              </w:rPr>
            </w:pPr>
            <w:r w:rsidRPr="00804C69">
              <w:rPr>
                <w:sz w:val="24"/>
                <w:szCs w:val="24"/>
              </w:rPr>
              <w:t xml:space="preserve">Единицы времени: час, минута. </w:t>
            </w:r>
          </w:p>
        </w:tc>
        <w:tc>
          <w:tcPr>
            <w:tcW w:w="1337" w:type="dxa"/>
          </w:tcPr>
          <w:p w14:paraId="55F5F98D"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8738B8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3BDD80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5152750"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D5A1BEC" w14:textId="77777777" w:rsidTr="0005458F">
        <w:tc>
          <w:tcPr>
            <w:tcW w:w="959" w:type="dxa"/>
            <w:vAlign w:val="center"/>
          </w:tcPr>
          <w:p w14:paraId="533DFC2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13</w:t>
            </w:r>
          </w:p>
        </w:tc>
        <w:tc>
          <w:tcPr>
            <w:tcW w:w="992" w:type="dxa"/>
            <w:vAlign w:val="center"/>
          </w:tcPr>
          <w:p w14:paraId="0C005E7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0535727F" w14:textId="77777777" w:rsidR="00EE6A60" w:rsidRDefault="00EE6A60" w:rsidP="00466AC5">
            <w:pPr>
              <w:spacing w:after="0" w:line="0" w:lineRule="atLeast"/>
              <w:rPr>
                <w:sz w:val="24"/>
                <w:szCs w:val="24"/>
              </w:rPr>
            </w:pPr>
            <w:r w:rsidRPr="00804C69">
              <w:rPr>
                <w:sz w:val="24"/>
                <w:szCs w:val="24"/>
              </w:rPr>
              <w:t>Длина ломаной.</w:t>
            </w:r>
          </w:p>
          <w:p w14:paraId="6E76357F"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tc>
        <w:tc>
          <w:tcPr>
            <w:tcW w:w="1337" w:type="dxa"/>
          </w:tcPr>
          <w:p w14:paraId="47EF2E4A"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DCFAF1D"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37DCA64"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BCA5CE1"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2103AAA0" w14:textId="77777777" w:rsidTr="0005458F">
        <w:tc>
          <w:tcPr>
            <w:tcW w:w="959" w:type="dxa"/>
            <w:vAlign w:val="center"/>
          </w:tcPr>
          <w:p w14:paraId="14EE1410"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14</w:t>
            </w:r>
          </w:p>
        </w:tc>
        <w:tc>
          <w:tcPr>
            <w:tcW w:w="992" w:type="dxa"/>
            <w:vAlign w:val="center"/>
          </w:tcPr>
          <w:p w14:paraId="0C846FC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4FC1B19C" w14:textId="77777777" w:rsidR="00EE6A60" w:rsidRPr="00804C69" w:rsidRDefault="00EE6A60" w:rsidP="00466AC5">
            <w:pPr>
              <w:autoSpaceDE w:val="0"/>
              <w:autoSpaceDN w:val="0"/>
              <w:adjustRightInd w:val="0"/>
              <w:spacing w:after="0" w:line="0" w:lineRule="atLeast"/>
              <w:rPr>
                <w:sz w:val="24"/>
                <w:szCs w:val="24"/>
              </w:rPr>
            </w:pPr>
            <w:r w:rsidRPr="00804C69">
              <w:rPr>
                <w:sz w:val="24"/>
                <w:szCs w:val="24"/>
              </w:rPr>
              <w:t>Порядок выполнения действий.</w:t>
            </w:r>
            <w:r>
              <w:rPr>
                <w:sz w:val="24"/>
                <w:szCs w:val="24"/>
              </w:rPr>
              <w:t xml:space="preserve"> </w:t>
            </w:r>
            <w:r w:rsidRPr="00804C69">
              <w:rPr>
                <w:sz w:val="24"/>
                <w:szCs w:val="24"/>
              </w:rPr>
              <w:t>Скобки.</w:t>
            </w:r>
          </w:p>
        </w:tc>
        <w:tc>
          <w:tcPr>
            <w:tcW w:w="1337" w:type="dxa"/>
          </w:tcPr>
          <w:p w14:paraId="54C798F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08444022"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D5D0A4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55F3867"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84C1955" w14:textId="77777777" w:rsidTr="0005458F">
        <w:tc>
          <w:tcPr>
            <w:tcW w:w="959" w:type="dxa"/>
            <w:vAlign w:val="center"/>
          </w:tcPr>
          <w:p w14:paraId="24B5827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15</w:t>
            </w:r>
          </w:p>
        </w:tc>
        <w:tc>
          <w:tcPr>
            <w:tcW w:w="992" w:type="dxa"/>
            <w:vAlign w:val="center"/>
          </w:tcPr>
          <w:p w14:paraId="625B9806"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6EE41B3C" w14:textId="77777777" w:rsidR="00EE6A60" w:rsidRDefault="00EE6A60" w:rsidP="00466AC5">
            <w:pPr>
              <w:spacing w:after="0" w:line="0" w:lineRule="atLeast"/>
              <w:ind w:left="-108" w:right="-108"/>
              <w:rPr>
                <w:sz w:val="24"/>
                <w:szCs w:val="24"/>
              </w:rPr>
            </w:pPr>
            <w:r>
              <w:rPr>
                <w:b/>
                <w:sz w:val="24"/>
                <w:szCs w:val="24"/>
              </w:rPr>
              <w:t xml:space="preserve"> </w:t>
            </w:r>
            <w:r w:rsidRPr="00961B07">
              <w:rPr>
                <w:b/>
                <w:sz w:val="24"/>
                <w:szCs w:val="24"/>
              </w:rPr>
              <w:t>Промежуточ</w:t>
            </w:r>
            <w:r w:rsidRPr="00961B07">
              <w:rPr>
                <w:b/>
                <w:sz w:val="24"/>
                <w:szCs w:val="24"/>
              </w:rPr>
              <w:softHyphen/>
              <w:t xml:space="preserve">ная работа. Контрольная работа № 2 </w:t>
            </w:r>
            <w:r>
              <w:rPr>
                <w:b/>
                <w:sz w:val="24"/>
                <w:szCs w:val="24"/>
              </w:rPr>
              <w:t xml:space="preserve">  </w:t>
            </w:r>
            <w:r w:rsidRPr="00961B07">
              <w:rPr>
                <w:b/>
                <w:sz w:val="24"/>
                <w:szCs w:val="24"/>
              </w:rPr>
              <w:t>за I полугодие.</w:t>
            </w:r>
            <w:r w:rsidRPr="00961B07">
              <w:rPr>
                <w:sz w:val="24"/>
                <w:szCs w:val="24"/>
              </w:rPr>
              <w:t xml:space="preserve"> </w:t>
            </w:r>
          </w:p>
          <w:p w14:paraId="3FF5ACB5" w14:textId="77777777" w:rsidR="00EE6A60" w:rsidRPr="00961B07" w:rsidRDefault="00EE6A60" w:rsidP="00466AC5">
            <w:pPr>
              <w:spacing w:after="0" w:line="0" w:lineRule="atLeast"/>
              <w:ind w:left="-108" w:right="-108"/>
              <w:rPr>
                <w:sz w:val="24"/>
                <w:szCs w:val="24"/>
              </w:rPr>
            </w:pPr>
            <w:r w:rsidRPr="00961B07">
              <w:rPr>
                <w:sz w:val="24"/>
                <w:szCs w:val="24"/>
              </w:rPr>
              <w:t>Работа над ошибками.</w:t>
            </w:r>
          </w:p>
        </w:tc>
        <w:tc>
          <w:tcPr>
            <w:tcW w:w="1337" w:type="dxa"/>
          </w:tcPr>
          <w:p w14:paraId="4EEF6269"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09F3AF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7A73536"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4B113A9"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553E264D" w14:textId="77777777" w:rsidTr="0005458F">
        <w:tc>
          <w:tcPr>
            <w:tcW w:w="959" w:type="dxa"/>
            <w:vAlign w:val="center"/>
          </w:tcPr>
          <w:p w14:paraId="6A748AA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16</w:t>
            </w:r>
          </w:p>
        </w:tc>
        <w:tc>
          <w:tcPr>
            <w:tcW w:w="992" w:type="dxa"/>
            <w:vAlign w:val="center"/>
          </w:tcPr>
          <w:p w14:paraId="13F8DC8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4D31CE8F" w14:textId="77777777" w:rsidR="00EE6A60" w:rsidRPr="00804C69" w:rsidRDefault="00EE6A60" w:rsidP="00466AC5">
            <w:pPr>
              <w:spacing w:after="0" w:line="0" w:lineRule="atLeast"/>
              <w:ind w:left="-108" w:right="-108"/>
              <w:rPr>
                <w:sz w:val="24"/>
                <w:szCs w:val="24"/>
              </w:rPr>
            </w:pPr>
            <w:r>
              <w:rPr>
                <w:sz w:val="24"/>
                <w:szCs w:val="24"/>
              </w:rPr>
              <w:t xml:space="preserve"> </w:t>
            </w:r>
            <w:r w:rsidRPr="00804C69">
              <w:rPr>
                <w:sz w:val="24"/>
                <w:szCs w:val="24"/>
              </w:rPr>
              <w:t>Числовые выражения.</w:t>
            </w:r>
          </w:p>
          <w:p w14:paraId="0ACE2CC7" w14:textId="77777777" w:rsidR="00EE6A60" w:rsidRPr="00804C69" w:rsidRDefault="00EE6A60" w:rsidP="00056551">
            <w:pPr>
              <w:spacing w:after="0" w:line="0" w:lineRule="atLeast"/>
              <w:ind w:left="-108" w:right="-108"/>
              <w:rPr>
                <w:sz w:val="24"/>
                <w:szCs w:val="24"/>
              </w:rPr>
            </w:pPr>
            <w:r>
              <w:rPr>
                <w:sz w:val="24"/>
                <w:szCs w:val="24"/>
              </w:rPr>
              <w:t xml:space="preserve"> </w:t>
            </w:r>
            <w:r w:rsidRPr="00804C69">
              <w:rPr>
                <w:sz w:val="24"/>
                <w:szCs w:val="24"/>
              </w:rPr>
              <w:t>Сравнение числовых выражений.</w:t>
            </w:r>
            <w:r>
              <w:rPr>
                <w:sz w:val="24"/>
                <w:szCs w:val="24"/>
              </w:rPr>
              <w:t xml:space="preserve"> </w:t>
            </w:r>
            <w:r w:rsidRPr="00804C69">
              <w:rPr>
                <w:sz w:val="24"/>
                <w:szCs w:val="24"/>
              </w:rPr>
              <w:t xml:space="preserve">Периметр </w:t>
            </w:r>
            <w:r>
              <w:rPr>
                <w:sz w:val="24"/>
                <w:szCs w:val="24"/>
              </w:rPr>
              <w:t xml:space="preserve">      </w:t>
            </w:r>
            <w:r w:rsidRPr="00804C69">
              <w:rPr>
                <w:sz w:val="24"/>
                <w:szCs w:val="24"/>
              </w:rPr>
              <w:t>многоугольника.</w:t>
            </w:r>
          </w:p>
        </w:tc>
        <w:tc>
          <w:tcPr>
            <w:tcW w:w="1337" w:type="dxa"/>
          </w:tcPr>
          <w:p w14:paraId="2298863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060CC9B"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C96491A"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C7F286A"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92AEDC3" w14:textId="77777777" w:rsidTr="0005458F">
        <w:tc>
          <w:tcPr>
            <w:tcW w:w="959" w:type="dxa"/>
            <w:vAlign w:val="center"/>
          </w:tcPr>
          <w:p w14:paraId="4C502FD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17</w:t>
            </w:r>
          </w:p>
        </w:tc>
        <w:tc>
          <w:tcPr>
            <w:tcW w:w="992" w:type="dxa"/>
            <w:vAlign w:val="center"/>
          </w:tcPr>
          <w:p w14:paraId="3B490D9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8</w:t>
            </w:r>
          </w:p>
        </w:tc>
        <w:tc>
          <w:tcPr>
            <w:tcW w:w="5633" w:type="dxa"/>
          </w:tcPr>
          <w:p w14:paraId="7C9B7807" w14:textId="77777777" w:rsidR="00EE6A60" w:rsidRPr="00466AC5" w:rsidRDefault="00EE6A60" w:rsidP="00466AC5">
            <w:pPr>
              <w:spacing w:after="0" w:line="0" w:lineRule="atLeast"/>
              <w:rPr>
                <w:sz w:val="24"/>
                <w:szCs w:val="24"/>
              </w:rPr>
            </w:pPr>
            <w:r w:rsidRPr="00804C69">
              <w:rPr>
                <w:sz w:val="24"/>
                <w:szCs w:val="24"/>
              </w:rPr>
              <w:t>Свойства сложения.</w:t>
            </w:r>
          </w:p>
        </w:tc>
        <w:tc>
          <w:tcPr>
            <w:tcW w:w="1337" w:type="dxa"/>
          </w:tcPr>
          <w:p w14:paraId="73588F6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781CA11"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931C6D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5A51532"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5F3B2EE" w14:textId="77777777" w:rsidTr="0005458F">
        <w:tc>
          <w:tcPr>
            <w:tcW w:w="959" w:type="dxa"/>
            <w:vAlign w:val="center"/>
          </w:tcPr>
          <w:p w14:paraId="2EF0406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18</w:t>
            </w:r>
          </w:p>
        </w:tc>
        <w:tc>
          <w:tcPr>
            <w:tcW w:w="992" w:type="dxa"/>
            <w:vAlign w:val="center"/>
          </w:tcPr>
          <w:p w14:paraId="51E4C00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9</w:t>
            </w:r>
          </w:p>
        </w:tc>
        <w:tc>
          <w:tcPr>
            <w:tcW w:w="5633" w:type="dxa"/>
          </w:tcPr>
          <w:p w14:paraId="4FA8E234"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p w14:paraId="1CFACE2B" w14:textId="77777777" w:rsidR="00EE6A60" w:rsidRPr="00804C69" w:rsidRDefault="00EE6A60" w:rsidP="00466AC5">
            <w:pPr>
              <w:spacing w:after="0" w:line="0" w:lineRule="atLeast"/>
              <w:rPr>
                <w:sz w:val="24"/>
                <w:szCs w:val="24"/>
              </w:rPr>
            </w:pPr>
            <w:r w:rsidRPr="00804C69">
              <w:rPr>
                <w:sz w:val="24"/>
                <w:szCs w:val="24"/>
              </w:rPr>
              <w:t>Подготовка к изучению устных приемов вычислений.</w:t>
            </w:r>
          </w:p>
        </w:tc>
        <w:tc>
          <w:tcPr>
            <w:tcW w:w="1337" w:type="dxa"/>
          </w:tcPr>
          <w:p w14:paraId="5CC402F6"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6B2922C"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B9E970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E149061"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90A64A8" w14:textId="77777777" w:rsidTr="0005458F">
        <w:tc>
          <w:tcPr>
            <w:tcW w:w="959" w:type="dxa"/>
            <w:vAlign w:val="center"/>
          </w:tcPr>
          <w:p w14:paraId="61241832"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19</w:t>
            </w:r>
          </w:p>
        </w:tc>
        <w:tc>
          <w:tcPr>
            <w:tcW w:w="992" w:type="dxa"/>
            <w:vAlign w:val="center"/>
          </w:tcPr>
          <w:p w14:paraId="40C117C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10</w:t>
            </w:r>
          </w:p>
        </w:tc>
        <w:tc>
          <w:tcPr>
            <w:tcW w:w="5633" w:type="dxa"/>
          </w:tcPr>
          <w:p w14:paraId="4ABABA96" w14:textId="77777777" w:rsidR="00EE6A60" w:rsidRPr="00804C69" w:rsidRDefault="00EE6A60" w:rsidP="00466AC5">
            <w:pPr>
              <w:spacing w:after="0" w:line="0" w:lineRule="atLeast"/>
              <w:rPr>
                <w:sz w:val="24"/>
                <w:szCs w:val="24"/>
              </w:rPr>
            </w:pPr>
            <w:r w:rsidRPr="00804C69">
              <w:rPr>
                <w:sz w:val="24"/>
                <w:szCs w:val="24"/>
              </w:rPr>
              <w:t>Приёмы сложения  вида  36 + 2, 36 + 20.</w:t>
            </w:r>
          </w:p>
          <w:p w14:paraId="7894DF49" w14:textId="77777777" w:rsidR="00EE6A60" w:rsidRPr="00804C69" w:rsidRDefault="00EE6A60" w:rsidP="00466AC5">
            <w:pPr>
              <w:spacing w:after="0" w:line="0" w:lineRule="atLeast"/>
              <w:rPr>
                <w:sz w:val="24"/>
                <w:szCs w:val="24"/>
              </w:rPr>
            </w:pPr>
            <w:r w:rsidRPr="00804C69">
              <w:rPr>
                <w:sz w:val="24"/>
                <w:szCs w:val="24"/>
              </w:rPr>
              <w:t>Устные приёмы вычитания  вида      36 -2, 36 – 20.</w:t>
            </w:r>
          </w:p>
        </w:tc>
        <w:tc>
          <w:tcPr>
            <w:tcW w:w="1337" w:type="dxa"/>
          </w:tcPr>
          <w:p w14:paraId="0246E8B6"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55A44E3"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311B034"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8A18F7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8C87C99" w14:textId="77777777" w:rsidTr="0005458F">
        <w:tc>
          <w:tcPr>
            <w:tcW w:w="959" w:type="dxa"/>
            <w:vAlign w:val="center"/>
          </w:tcPr>
          <w:p w14:paraId="4EC46E5A"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20</w:t>
            </w:r>
          </w:p>
        </w:tc>
        <w:tc>
          <w:tcPr>
            <w:tcW w:w="992" w:type="dxa"/>
            <w:vAlign w:val="center"/>
          </w:tcPr>
          <w:p w14:paraId="60CA4D0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11</w:t>
            </w:r>
          </w:p>
        </w:tc>
        <w:tc>
          <w:tcPr>
            <w:tcW w:w="5633" w:type="dxa"/>
          </w:tcPr>
          <w:p w14:paraId="4BFB1489" w14:textId="77777777" w:rsidR="00EE6A60" w:rsidRPr="00804C69" w:rsidRDefault="00EE6A60" w:rsidP="00466AC5">
            <w:pPr>
              <w:spacing w:after="0" w:line="0" w:lineRule="atLeast"/>
              <w:rPr>
                <w:sz w:val="24"/>
                <w:szCs w:val="24"/>
              </w:rPr>
            </w:pPr>
            <w:r w:rsidRPr="00804C69">
              <w:rPr>
                <w:sz w:val="24"/>
                <w:szCs w:val="24"/>
              </w:rPr>
              <w:t>Прием вычисления   вида 26+4, 95+5.</w:t>
            </w:r>
          </w:p>
        </w:tc>
        <w:tc>
          <w:tcPr>
            <w:tcW w:w="1337" w:type="dxa"/>
          </w:tcPr>
          <w:p w14:paraId="7A4FAEAC"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DECF3B2"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64DCD34"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1C6200D"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3CEE6A2" w14:textId="77777777" w:rsidTr="0005458F">
        <w:tc>
          <w:tcPr>
            <w:tcW w:w="959" w:type="dxa"/>
            <w:vAlign w:val="center"/>
          </w:tcPr>
          <w:p w14:paraId="7E60C64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21</w:t>
            </w:r>
          </w:p>
        </w:tc>
        <w:tc>
          <w:tcPr>
            <w:tcW w:w="992" w:type="dxa"/>
            <w:vAlign w:val="center"/>
          </w:tcPr>
          <w:p w14:paraId="61A49E8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12</w:t>
            </w:r>
          </w:p>
        </w:tc>
        <w:tc>
          <w:tcPr>
            <w:tcW w:w="5633" w:type="dxa"/>
          </w:tcPr>
          <w:p w14:paraId="0362E5E2" w14:textId="77777777" w:rsidR="00EE6A60" w:rsidRPr="00804C69" w:rsidRDefault="00EE6A60" w:rsidP="00466AC5">
            <w:pPr>
              <w:spacing w:after="0" w:line="0" w:lineRule="atLeast"/>
              <w:rPr>
                <w:sz w:val="24"/>
                <w:szCs w:val="24"/>
              </w:rPr>
            </w:pPr>
            <w:r w:rsidRPr="00804C69">
              <w:rPr>
                <w:sz w:val="24"/>
                <w:szCs w:val="24"/>
              </w:rPr>
              <w:t xml:space="preserve">Прием вычисления  вида  30-7. </w:t>
            </w:r>
          </w:p>
        </w:tc>
        <w:tc>
          <w:tcPr>
            <w:tcW w:w="1337" w:type="dxa"/>
          </w:tcPr>
          <w:p w14:paraId="0419C91A"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C448E2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D0F939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99CEA21"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1BB4F6C" w14:textId="77777777" w:rsidTr="0005458F">
        <w:tc>
          <w:tcPr>
            <w:tcW w:w="959" w:type="dxa"/>
            <w:vAlign w:val="center"/>
          </w:tcPr>
          <w:p w14:paraId="0372850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22</w:t>
            </w:r>
          </w:p>
        </w:tc>
        <w:tc>
          <w:tcPr>
            <w:tcW w:w="992" w:type="dxa"/>
            <w:vAlign w:val="center"/>
          </w:tcPr>
          <w:p w14:paraId="5B6655E0"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13</w:t>
            </w:r>
          </w:p>
        </w:tc>
        <w:tc>
          <w:tcPr>
            <w:tcW w:w="5633" w:type="dxa"/>
          </w:tcPr>
          <w:p w14:paraId="7FF967A2" w14:textId="77777777" w:rsidR="00EE6A60" w:rsidRPr="00804C69" w:rsidRDefault="00EE6A60" w:rsidP="00466AC5">
            <w:pPr>
              <w:spacing w:after="0" w:line="0" w:lineRule="atLeast"/>
              <w:rPr>
                <w:sz w:val="24"/>
                <w:szCs w:val="24"/>
              </w:rPr>
            </w:pPr>
            <w:r w:rsidRPr="00804C69">
              <w:rPr>
                <w:sz w:val="24"/>
                <w:szCs w:val="24"/>
              </w:rPr>
              <w:t>Прием вычисления  вида 60-24</w:t>
            </w:r>
          </w:p>
        </w:tc>
        <w:tc>
          <w:tcPr>
            <w:tcW w:w="1337" w:type="dxa"/>
          </w:tcPr>
          <w:p w14:paraId="1E09BC52"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68A630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6065AE3"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2CD991CE"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5B0E1445" w14:textId="77777777" w:rsidTr="0005458F">
        <w:tc>
          <w:tcPr>
            <w:tcW w:w="959" w:type="dxa"/>
            <w:vAlign w:val="center"/>
          </w:tcPr>
          <w:p w14:paraId="79E2B5E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23</w:t>
            </w:r>
          </w:p>
        </w:tc>
        <w:tc>
          <w:tcPr>
            <w:tcW w:w="992" w:type="dxa"/>
            <w:vAlign w:val="center"/>
          </w:tcPr>
          <w:p w14:paraId="096A412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14</w:t>
            </w:r>
          </w:p>
        </w:tc>
        <w:tc>
          <w:tcPr>
            <w:tcW w:w="5633" w:type="dxa"/>
          </w:tcPr>
          <w:p w14:paraId="4C5353C2" w14:textId="77777777" w:rsidR="00EE6A60" w:rsidRPr="00804C69" w:rsidRDefault="00EE6A60" w:rsidP="00466AC5">
            <w:pPr>
              <w:spacing w:after="0" w:line="0" w:lineRule="atLeast"/>
              <w:rPr>
                <w:sz w:val="24"/>
                <w:szCs w:val="24"/>
              </w:rPr>
            </w:pPr>
            <w:r w:rsidRPr="00804C69">
              <w:rPr>
                <w:sz w:val="24"/>
                <w:szCs w:val="24"/>
              </w:rPr>
              <w:t xml:space="preserve">Решение задач. Запись решения задачи выражением. </w:t>
            </w:r>
          </w:p>
        </w:tc>
        <w:tc>
          <w:tcPr>
            <w:tcW w:w="1337" w:type="dxa"/>
          </w:tcPr>
          <w:p w14:paraId="33C10F5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07682F5"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D8A984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9004970"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4F7D649" w14:textId="77777777" w:rsidTr="0005458F">
        <w:tc>
          <w:tcPr>
            <w:tcW w:w="959" w:type="dxa"/>
            <w:vAlign w:val="center"/>
          </w:tcPr>
          <w:p w14:paraId="462C78F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24</w:t>
            </w:r>
          </w:p>
        </w:tc>
        <w:tc>
          <w:tcPr>
            <w:tcW w:w="992" w:type="dxa"/>
            <w:vAlign w:val="center"/>
          </w:tcPr>
          <w:p w14:paraId="3328F2F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15</w:t>
            </w:r>
          </w:p>
        </w:tc>
        <w:tc>
          <w:tcPr>
            <w:tcW w:w="5633" w:type="dxa"/>
          </w:tcPr>
          <w:p w14:paraId="44FDF520" w14:textId="77777777" w:rsidR="00EE6A60" w:rsidRPr="00804C69" w:rsidRDefault="00EE6A60" w:rsidP="00466AC5">
            <w:pPr>
              <w:spacing w:after="0" w:line="0" w:lineRule="atLeast"/>
              <w:rPr>
                <w:sz w:val="24"/>
                <w:szCs w:val="24"/>
              </w:rPr>
            </w:pPr>
            <w:r w:rsidRPr="00804C69">
              <w:rPr>
                <w:sz w:val="24"/>
                <w:szCs w:val="24"/>
              </w:rPr>
              <w:t>Прием вычисления  вида 26+7, 64+9.</w:t>
            </w:r>
          </w:p>
        </w:tc>
        <w:tc>
          <w:tcPr>
            <w:tcW w:w="1337" w:type="dxa"/>
          </w:tcPr>
          <w:p w14:paraId="5DB1AF14"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04968609"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DA0ACBC"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80F7B3E"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AFF95EB" w14:textId="77777777" w:rsidTr="0005458F">
        <w:tc>
          <w:tcPr>
            <w:tcW w:w="959" w:type="dxa"/>
            <w:vAlign w:val="center"/>
          </w:tcPr>
          <w:p w14:paraId="72E4836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25</w:t>
            </w:r>
          </w:p>
        </w:tc>
        <w:tc>
          <w:tcPr>
            <w:tcW w:w="992" w:type="dxa"/>
            <w:vAlign w:val="center"/>
          </w:tcPr>
          <w:p w14:paraId="43924BA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16</w:t>
            </w:r>
          </w:p>
        </w:tc>
        <w:tc>
          <w:tcPr>
            <w:tcW w:w="5633" w:type="dxa"/>
          </w:tcPr>
          <w:p w14:paraId="5E6C3C53" w14:textId="77777777" w:rsidR="00EE6A60" w:rsidRPr="00804C69" w:rsidRDefault="00EE6A60" w:rsidP="00466AC5">
            <w:pPr>
              <w:spacing w:after="0" w:line="0" w:lineRule="atLeast"/>
              <w:rPr>
                <w:sz w:val="24"/>
                <w:szCs w:val="24"/>
              </w:rPr>
            </w:pPr>
            <w:r w:rsidRPr="00804C69">
              <w:rPr>
                <w:sz w:val="24"/>
                <w:szCs w:val="24"/>
              </w:rPr>
              <w:t>Прием вычисления  вида 35-7.</w:t>
            </w:r>
          </w:p>
        </w:tc>
        <w:tc>
          <w:tcPr>
            <w:tcW w:w="1337" w:type="dxa"/>
          </w:tcPr>
          <w:p w14:paraId="7953180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03CD1F75"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F3C826C"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F646EE7"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8AE9175" w14:textId="77777777" w:rsidTr="0005458F">
        <w:tc>
          <w:tcPr>
            <w:tcW w:w="959" w:type="dxa"/>
            <w:vAlign w:val="center"/>
          </w:tcPr>
          <w:p w14:paraId="4A2737E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lastRenderedPageBreak/>
              <w:t>26</w:t>
            </w:r>
          </w:p>
        </w:tc>
        <w:tc>
          <w:tcPr>
            <w:tcW w:w="992" w:type="dxa"/>
            <w:vAlign w:val="center"/>
          </w:tcPr>
          <w:p w14:paraId="5D98897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17</w:t>
            </w:r>
          </w:p>
        </w:tc>
        <w:tc>
          <w:tcPr>
            <w:tcW w:w="5633" w:type="dxa"/>
          </w:tcPr>
          <w:p w14:paraId="3FDE46F7"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p w14:paraId="4D553611" w14:textId="77777777" w:rsidR="00EE6A60" w:rsidRPr="00804C69" w:rsidRDefault="00EE6A60" w:rsidP="00466AC5">
            <w:pPr>
              <w:spacing w:after="0" w:line="0" w:lineRule="atLeast"/>
              <w:rPr>
                <w:iCs/>
                <w:sz w:val="24"/>
                <w:szCs w:val="24"/>
              </w:rPr>
            </w:pPr>
            <w:r w:rsidRPr="00804C69">
              <w:rPr>
                <w:iCs/>
                <w:sz w:val="24"/>
                <w:szCs w:val="24"/>
              </w:rPr>
              <w:t>«Странички для любознательных»</w:t>
            </w:r>
          </w:p>
          <w:p w14:paraId="5907F6D4" w14:textId="77777777" w:rsidR="00EE6A60" w:rsidRPr="00804C69" w:rsidRDefault="00EE6A60" w:rsidP="00466AC5">
            <w:pPr>
              <w:spacing w:after="0" w:line="0" w:lineRule="atLeast"/>
              <w:rPr>
                <w:sz w:val="24"/>
                <w:szCs w:val="24"/>
              </w:rPr>
            </w:pPr>
            <w:r w:rsidRPr="00804C69">
              <w:rPr>
                <w:sz w:val="24"/>
                <w:szCs w:val="24"/>
              </w:rPr>
              <w:t>Повторение изученного.</w:t>
            </w:r>
          </w:p>
          <w:p w14:paraId="2194F5E3" w14:textId="77777777" w:rsidR="00EE6A60" w:rsidRPr="00056551" w:rsidRDefault="00EE6A60" w:rsidP="00466AC5">
            <w:pPr>
              <w:spacing w:after="0" w:line="0" w:lineRule="atLeast"/>
              <w:rPr>
                <w:iCs/>
                <w:sz w:val="24"/>
                <w:szCs w:val="24"/>
              </w:rPr>
            </w:pPr>
            <w:r w:rsidRPr="00804C69">
              <w:rPr>
                <w:iCs/>
                <w:sz w:val="24"/>
                <w:szCs w:val="24"/>
              </w:rPr>
              <w:t>«Что узнали.</w:t>
            </w:r>
            <w:r>
              <w:rPr>
                <w:iCs/>
                <w:sz w:val="24"/>
                <w:szCs w:val="24"/>
              </w:rPr>
              <w:t xml:space="preserve"> </w:t>
            </w:r>
            <w:r w:rsidRPr="00804C69">
              <w:rPr>
                <w:iCs/>
                <w:sz w:val="24"/>
                <w:szCs w:val="24"/>
              </w:rPr>
              <w:t>Чему научились»</w:t>
            </w:r>
            <w:r w:rsidRPr="00804C69">
              <w:rPr>
                <w:i/>
                <w:iCs/>
                <w:sz w:val="24"/>
                <w:szCs w:val="24"/>
              </w:rPr>
              <w:t xml:space="preserve"> </w:t>
            </w:r>
          </w:p>
        </w:tc>
        <w:tc>
          <w:tcPr>
            <w:tcW w:w="1337" w:type="dxa"/>
          </w:tcPr>
          <w:p w14:paraId="6AA9DB4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14D4BF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5D69210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25249D2D"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401B473" w14:textId="77777777" w:rsidTr="0005458F">
        <w:tc>
          <w:tcPr>
            <w:tcW w:w="959" w:type="dxa"/>
            <w:vAlign w:val="center"/>
          </w:tcPr>
          <w:p w14:paraId="2C0EDB4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27</w:t>
            </w:r>
          </w:p>
        </w:tc>
        <w:tc>
          <w:tcPr>
            <w:tcW w:w="992" w:type="dxa"/>
            <w:vAlign w:val="center"/>
          </w:tcPr>
          <w:p w14:paraId="50FEAE8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18</w:t>
            </w:r>
          </w:p>
        </w:tc>
        <w:tc>
          <w:tcPr>
            <w:tcW w:w="5633" w:type="dxa"/>
          </w:tcPr>
          <w:p w14:paraId="557A16F5" w14:textId="77777777" w:rsidR="00EE6A60" w:rsidRPr="00056551" w:rsidRDefault="00EE6A60" w:rsidP="00466AC5">
            <w:pPr>
              <w:spacing w:after="0" w:line="0" w:lineRule="atLeast"/>
              <w:rPr>
                <w:b/>
                <w:color w:val="00B0F0"/>
                <w:sz w:val="24"/>
                <w:szCs w:val="24"/>
              </w:rPr>
            </w:pPr>
            <w:r w:rsidRPr="00056551">
              <w:rPr>
                <w:b/>
                <w:color w:val="00B0F0"/>
                <w:sz w:val="24"/>
                <w:szCs w:val="24"/>
              </w:rPr>
              <w:t xml:space="preserve">Самостоятельная работа </w:t>
            </w:r>
            <w:r>
              <w:rPr>
                <w:b/>
                <w:color w:val="00B0F0"/>
                <w:sz w:val="24"/>
                <w:szCs w:val="24"/>
              </w:rPr>
              <w:t>№1</w:t>
            </w:r>
            <w:r w:rsidRPr="00056551">
              <w:rPr>
                <w:b/>
                <w:color w:val="00B0F0"/>
                <w:sz w:val="24"/>
                <w:szCs w:val="24"/>
              </w:rPr>
              <w:t>.</w:t>
            </w:r>
          </w:p>
          <w:p w14:paraId="47CF8B65" w14:textId="77777777" w:rsidR="00EE6A60" w:rsidRPr="00804C69" w:rsidRDefault="00EE6A60" w:rsidP="00466AC5">
            <w:pPr>
              <w:spacing w:after="0" w:line="0" w:lineRule="atLeast"/>
              <w:rPr>
                <w:sz w:val="24"/>
                <w:szCs w:val="24"/>
              </w:rPr>
            </w:pPr>
            <w:r w:rsidRPr="00804C69">
              <w:rPr>
                <w:sz w:val="24"/>
                <w:szCs w:val="24"/>
              </w:rPr>
              <w:t>Буквенные выражения.</w:t>
            </w:r>
          </w:p>
        </w:tc>
        <w:tc>
          <w:tcPr>
            <w:tcW w:w="1337" w:type="dxa"/>
          </w:tcPr>
          <w:p w14:paraId="00238C1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EC2257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9255C7F"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95A3075"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281A97F5" w14:textId="77777777" w:rsidTr="0005458F">
        <w:tc>
          <w:tcPr>
            <w:tcW w:w="959" w:type="dxa"/>
            <w:vAlign w:val="center"/>
          </w:tcPr>
          <w:p w14:paraId="40745F3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28</w:t>
            </w:r>
          </w:p>
        </w:tc>
        <w:tc>
          <w:tcPr>
            <w:tcW w:w="992" w:type="dxa"/>
            <w:vAlign w:val="center"/>
          </w:tcPr>
          <w:p w14:paraId="4B76A19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19</w:t>
            </w:r>
          </w:p>
        </w:tc>
        <w:tc>
          <w:tcPr>
            <w:tcW w:w="5633" w:type="dxa"/>
          </w:tcPr>
          <w:p w14:paraId="2122166B" w14:textId="77777777" w:rsidR="00EE6A60" w:rsidRPr="00804C69" w:rsidRDefault="00EE6A60" w:rsidP="00466AC5">
            <w:pPr>
              <w:spacing w:after="0" w:line="0" w:lineRule="atLeast"/>
              <w:rPr>
                <w:sz w:val="24"/>
                <w:szCs w:val="24"/>
              </w:rPr>
            </w:pPr>
            <w:r w:rsidRPr="00804C69">
              <w:rPr>
                <w:sz w:val="24"/>
                <w:szCs w:val="24"/>
              </w:rPr>
              <w:t>Буквенные выражения.</w:t>
            </w:r>
          </w:p>
          <w:p w14:paraId="33C2C450" w14:textId="77777777" w:rsidR="00EE6A60" w:rsidRPr="00804C69" w:rsidRDefault="00EE6A60" w:rsidP="00466AC5">
            <w:pPr>
              <w:spacing w:after="0" w:line="0" w:lineRule="atLeast"/>
              <w:rPr>
                <w:iCs/>
                <w:sz w:val="24"/>
                <w:szCs w:val="24"/>
              </w:rPr>
            </w:pPr>
            <w:r w:rsidRPr="00804C69">
              <w:rPr>
                <w:sz w:val="24"/>
                <w:szCs w:val="24"/>
              </w:rPr>
              <w:t>Закрепление.</w:t>
            </w:r>
          </w:p>
        </w:tc>
        <w:tc>
          <w:tcPr>
            <w:tcW w:w="1337" w:type="dxa"/>
          </w:tcPr>
          <w:p w14:paraId="51F208CE"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D489536"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491124E"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C78246E"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5C9E6BC" w14:textId="77777777" w:rsidTr="0005458F">
        <w:tc>
          <w:tcPr>
            <w:tcW w:w="959" w:type="dxa"/>
            <w:vAlign w:val="center"/>
          </w:tcPr>
          <w:p w14:paraId="1F445F8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29</w:t>
            </w:r>
          </w:p>
        </w:tc>
        <w:tc>
          <w:tcPr>
            <w:tcW w:w="992" w:type="dxa"/>
            <w:vAlign w:val="center"/>
          </w:tcPr>
          <w:p w14:paraId="1D12A45A"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20</w:t>
            </w:r>
          </w:p>
        </w:tc>
        <w:tc>
          <w:tcPr>
            <w:tcW w:w="5633" w:type="dxa"/>
          </w:tcPr>
          <w:p w14:paraId="6F37DB65" w14:textId="77777777" w:rsidR="00EE6A60" w:rsidRPr="00804C69" w:rsidRDefault="00EE6A60" w:rsidP="00466AC5">
            <w:pPr>
              <w:spacing w:after="0" w:line="0" w:lineRule="atLeast"/>
              <w:rPr>
                <w:sz w:val="24"/>
                <w:szCs w:val="24"/>
              </w:rPr>
            </w:pPr>
            <w:r w:rsidRPr="00804C69">
              <w:rPr>
                <w:sz w:val="24"/>
                <w:szCs w:val="24"/>
              </w:rPr>
              <w:t>Уравнение. Решение уравнений методом подбора.</w:t>
            </w:r>
          </w:p>
        </w:tc>
        <w:tc>
          <w:tcPr>
            <w:tcW w:w="1337" w:type="dxa"/>
          </w:tcPr>
          <w:p w14:paraId="4CE8B59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68A4987"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52338F5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F0DF70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2893193" w14:textId="77777777" w:rsidTr="0005458F">
        <w:tc>
          <w:tcPr>
            <w:tcW w:w="959" w:type="dxa"/>
            <w:vAlign w:val="center"/>
          </w:tcPr>
          <w:p w14:paraId="5DA5A06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30</w:t>
            </w:r>
          </w:p>
        </w:tc>
        <w:tc>
          <w:tcPr>
            <w:tcW w:w="992" w:type="dxa"/>
            <w:vAlign w:val="center"/>
          </w:tcPr>
          <w:p w14:paraId="36083F4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21</w:t>
            </w:r>
          </w:p>
        </w:tc>
        <w:tc>
          <w:tcPr>
            <w:tcW w:w="5633" w:type="dxa"/>
          </w:tcPr>
          <w:p w14:paraId="756F694A" w14:textId="77777777" w:rsidR="00EE6A60" w:rsidRPr="00804C69" w:rsidRDefault="00EE6A60" w:rsidP="00466AC5">
            <w:pPr>
              <w:spacing w:after="0" w:line="0" w:lineRule="atLeast"/>
              <w:rPr>
                <w:sz w:val="24"/>
                <w:szCs w:val="24"/>
              </w:rPr>
            </w:pPr>
            <w:r w:rsidRPr="00804C69">
              <w:rPr>
                <w:sz w:val="24"/>
                <w:szCs w:val="24"/>
              </w:rPr>
              <w:t>Проверка сложения.</w:t>
            </w:r>
          </w:p>
          <w:p w14:paraId="4E27436D" w14:textId="77777777" w:rsidR="00EE6A60" w:rsidRPr="00804C69" w:rsidRDefault="00EE6A60" w:rsidP="00466AC5">
            <w:pPr>
              <w:spacing w:after="0" w:line="0" w:lineRule="atLeast"/>
              <w:rPr>
                <w:sz w:val="24"/>
                <w:szCs w:val="24"/>
              </w:rPr>
            </w:pPr>
            <w:r w:rsidRPr="00804C69">
              <w:rPr>
                <w:sz w:val="24"/>
                <w:szCs w:val="24"/>
              </w:rPr>
              <w:t>Проверка вычитания.</w:t>
            </w:r>
          </w:p>
        </w:tc>
        <w:tc>
          <w:tcPr>
            <w:tcW w:w="1337" w:type="dxa"/>
          </w:tcPr>
          <w:p w14:paraId="53529D10"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360614E"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4381B5CB"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227F905"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26C7D7D5" w14:textId="77777777" w:rsidTr="0098363B">
        <w:tc>
          <w:tcPr>
            <w:tcW w:w="15614" w:type="dxa"/>
            <w:gridSpan w:val="7"/>
            <w:vAlign w:val="center"/>
          </w:tcPr>
          <w:p w14:paraId="543F9870" w14:textId="77777777" w:rsidR="00EE6A60" w:rsidRPr="00056551" w:rsidRDefault="00EE6A60" w:rsidP="00056551">
            <w:pPr>
              <w:spacing w:after="0" w:line="0" w:lineRule="atLeast"/>
              <w:jc w:val="center"/>
              <w:rPr>
                <w:b/>
                <w:sz w:val="24"/>
                <w:szCs w:val="24"/>
              </w:rPr>
            </w:pPr>
            <w:r w:rsidRPr="00804C69">
              <w:rPr>
                <w:b/>
                <w:sz w:val="24"/>
                <w:szCs w:val="24"/>
              </w:rPr>
              <w:t>Числа от</w:t>
            </w:r>
            <w:r>
              <w:rPr>
                <w:b/>
                <w:sz w:val="24"/>
                <w:szCs w:val="24"/>
              </w:rPr>
              <w:t xml:space="preserve"> 1 до 100. Сложение и вычитание – 17 часов</w:t>
            </w:r>
          </w:p>
        </w:tc>
      </w:tr>
      <w:tr w:rsidR="00EE6A60" w:rsidRPr="00804C69" w14:paraId="1365C8E7" w14:textId="77777777" w:rsidTr="0005458F">
        <w:tc>
          <w:tcPr>
            <w:tcW w:w="959" w:type="dxa"/>
            <w:vAlign w:val="center"/>
          </w:tcPr>
          <w:p w14:paraId="5BAFC35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31</w:t>
            </w:r>
          </w:p>
        </w:tc>
        <w:tc>
          <w:tcPr>
            <w:tcW w:w="992" w:type="dxa"/>
            <w:vAlign w:val="center"/>
          </w:tcPr>
          <w:p w14:paraId="00E6E7C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3557B0F0" w14:textId="77777777" w:rsidR="00EE6A60" w:rsidRPr="00804C69" w:rsidRDefault="00EE6A60" w:rsidP="00466AC5">
            <w:pPr>
              <w:spacing w:after="0" w:line="0" w:lineRule="atLeast"/>
              <w:rPr>
                <w:sz w:val="24"/>
                <w:szCs w:val="24"/>
              </w:rPr>
            </w:pPr>
            <w:r w:rsidRPr="00804C69">
              <w:rPr>
                <w:sz w:val="24"/>
                <w:szCs w:val="24"/>
              </w:rPr>
              <w:t>Сложение вида   45 + 23.</w:t>
            </w:r>
          </w:p>
        </w:tc>
        <w:tc>
          <w:tcPr>
            <w:tcW w:w="1337" w:type="dxa"/>
          </w:tcPr>
          <w:p w14:paraId="002BBEA2"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93D0ADB"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5D6460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2848FEDA"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81AAC58" w14:textId="77777777" w:rsidTr="0005458F">
        <w:tc>
          <w:tcPr>
            <w:tcW w:w="959" w:type="dxa"/>
            <w:vAlign w:val="center"/>
          </w:tcPr>
          <w:p w14:paraId="42D8FDA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32</w:t>
            </w:r>
          </w:p>
        </w:tc>
        <w:tc>
          <w:tcPr>
            <w:tcW w:w="992" w:type="dxa"/>
            <w:vAlign w:val="center"/>
          </w:tcPr>
          <w:p w14:paraId="1986D20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64354D08" w14:textId="77777777" w:rsidR="00EE6A60" w:rsidRPr="00804C69" w:rsidRDefault="00EE6A60" w:rsidP="00466AC5">
            <w:pPr>
              <w:spacing w:after="0" w:line="0" w:lineRule="atLeast"/>
              <w:rPr>
                <w:b/>
                <w:sz w:val="24"/>
                <w:szCs w:val="24"/>
              </w:rPr>
            </w:pPr>
            <w:r w:rsidRPr="00804C69">
              <w:rPr>
                <w:sz w:val="24"/>
                <w:szCs w:val="24"/>
              </w:rPr>
              <w:t>Вычитание</w:t>
            </w:r>
            <w:r w:rsidRPr="00804C69">
              <w:rPr>
                <w:b/>
                <w:sz w:val="24"/>
                <w:szCs w:val="24"/>
              </w:rPr>
              <w:t xml:space="preserve"> </w:t>
            </w:r>
            <w:r w:rsidRPr="00804C69">
              <w:rPr>
                <w:sz w:val="24"/>
                <w:szCs w:val="24"/>
              </w:rPr>
              <w:t>вида 57 – 26.</w:t>
            </w:r>
          </w:p>
          <w:p w14:paraId="6BD925F6" w14:textId="77777777" w:rsidR="00EE6A60" w:rsidRPr="00804C69" w:rsidRDefault="00EE6A60" w:rsidP="00466AC5">
            <w:pPr>
              <w:spacing w:after="0" w:line="0" w:lineRule="atLeast"/>
              <w:rPr>
                <w:b/>
                <w:sz w:val="24"/>
                <w:szCs w:val="24"/>
              </w:rPr>
            </w:pPr>
            <w:r w:rsidRPr="00804C69">
              <w:rPr>
                <w:sz w:val="24"/>
                <w:szCs w:val="24"/>
              </w:rPr>
              <w:t>Проверка сложения и вычитания.</w:t>
            </w:r>
          </w:p>
        </w:tc>
        <w:tc>
          <w:tcPr>
            <w:tcW w:w="1337" w:type="dxa"/>
          </w:tcPr>
          <w:p w14:paraId="04924A74"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B3EEFD2"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883478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F5B9974"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7BC8180" w14:textId="77777777" w:rsidTr="0005458F">
        <w:tc>
          <w:tcPr>
            <w:tcW w:w="959" w:type="dxa"/>
            <w:vAlign w:val="center"/>
          </w:tcPr>
          <w:p w14:paraId="52525E1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33</w:t>
            </w:r>
          </w:p>
        </w:tc>
        <w:tc>
          <w:tcPr>
            <w:tcW w:w="992" w:type="dxa"/>
            <w:vAlign w:val="center"/>
          </w:tcPr>
          <w:p w14:paraId="3CF0AC6A"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78133559" w14:textId="77777777" w:rsidR="00EE6A60" w:rsidRPr="00804C69" w:rsidRDefault="00EE6A60" w:rsidP="00466AC5">
            <w:pPr>
              <w:spacing w:after="0" w:line="0" w:lineRule="atLeast"/>
              <w:ind w:left="-108" w:right="-108"/>
              <w:rPr>
                <w:sz w:val="24"/>
                <w:szCs w:val="24"/>
              </w:rPr>
            </w:pPr>
            <w:r>
              <w:rPr>
                <w:sz w:val="24"/>
                <w:szCs w:val="24"/>
              </w:rPr>
              <w:t xml:space="preserve"> </w:t>
            </w:r>
            <w:r w:rsidRPr="00804C69">
              <w:rPr>
                <w:sz w:val="24"/>
                <w:szCs w:val="24"/>
              </w:rPr>
              <w:t xml:space="preserve">Закрепление изученного. </w:t>
            </w:r>
          </w:p>
          <w:p w14:paraId="13F2852E" w14:textId="77777777" w:rsidR="00EE6A60" w:rsidRPr="00804C69" w:rsidRDefault="00EE6A60" w:rsidP="00466AC5">
            <w:pPr>
              <w:spacing w:after="0" w:line="0" w:lineRule="atLeast"/>
              <w:ind w:left="-108" w:right="-108"/>
              <w:rPr>
                <w:sz w:val="24"/>
                <w:szCs w:val="24"/>
              </w:rPr>
            </w:pPr>
            <w:r>
              <w:rPr>
                <w:sz w:val="24"/>
                <w:szCs w:val="24"/>
              </w:rPr>
              <w:t xml:space="preserve"> </w:t>
            </w:r>
            <w:r w:rsidRPr="00804C69">
              <w:rPr>
                <w:sz w:val="24"/>
                <w:szCs w:val="24"/>
              </w:rPr>
              <w:t>Углы.  Виды углов (прямой, тупой, острый).</w:t>
            </w:r>
          </w:p>
        </w:tc>
        <w:tc>
          <w:tcPr>
            <w:tcW w:w="1337" w:type="dxa"/>
          </w:tcPr>
          <w:p w14:paraId="59EBF446"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C0714F8"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46BC4B6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0A4A78C"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ED65ACD" w14:textId="77777777" w:rsidTr="0005458F">
        <w:tc>
          <w:tcPr>
            <w:tcW w:w="959" w:type="dxa"/>
            <w:vAlign w:val="center"/>
          </w:tcPr>
          <w:p w14:paraId="65C0C49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34</w:t>
            </w:r>
          </w:p>
        </w:tc>
        <w:tc>
          <w:tcPr>
            <w:tcW w:w="992" w:type="dxa"/>
            <w:vAlign w:val="center"/>
          </w:tcPr>
          <w:p w14:paraId="2F42E4C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345016F7" w14:textId="77777777" w:rsidR="00EE6A60" w:rsidRPr="00804C69" w:rsidRDefault="00EE6A60" w:rsidP="00466AC5">
            <w:pPr>
              <w:spacing w:after="0" w:line="0" w:lineRule="atLeast"/>
              <w:rPr>
                <w:sz w:val="24"/>
                <w:szCs w:val="24"/>
              </w:rPr>
            </w:pPr>
            <w:r w:rsidRPr="00804C69">
              <w:rPr>
                <w:sz w:val="24"/>
                <w:szCs w:val="24"/>
              </w:rPr>
              <w:t>Письменное сложение вида   37 + 48.</w:t>
            </w:r>
          </w:p>
        </w:tc>
        <w:tc>
          <w:tcPr>
            <w:tcW w:w="1337" w:type="dxa"/>
          </w:tcPr>
          <w:p w14:paraId="7F8DC5B0"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CE5E778"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AEDF496"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5CCDA10"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ED2155A" w14:textId="77777777" w:rsidTr="0005458F">
        <w:tc>
          <w:tcPr>
            <w:tcW w:w="959" w:type="dxa"/>
            <w:vAlign w:val="center"/>
          </w:tcPr>
          <w:p w14:paraId="50662CC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35</w:t>
            </w:r>
          </w:p>
        </w:tc>
        <w:tc>
          <w:tcPr>
            <w:tcW w:w="992" w:type="dxa"/>
            <w:vAlign w:val="center"/>
          </w:tcPr>
          <w:p w14:paraId="7AD0EB57"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3BE15E05" w14:textId="77777777" w:rsidR="00EE6A60" w:rsidRPr="00804C69" w:rsidRDefault="00EE6A60" w:rsidP="00466AC5">
            <w:pPr>
              <w:spacing w:after="0" w:line="0" w:lineRule="atLeast"/>
              <w:rPr>
                <w:sz w:val="24"/>
                <w:szCs w:val="24"/>
              </w:rPr>
            </w:pPr>
            <w:r w:rsidRPr="00804C69">
              <w:rPr>
                <w:sz w:val="24"/>
                <w:szCs w:val="24"/>
              </w:rPr>
              <w:t>Письменное сложение  вида    37 + 53.</w:t>
            </w:r>
          </w:p>
        </w:tc>
        <w:tc>
          <w:tcPr>
            <w:tcW w:w="1337" w:type="dxa"/>
          </w:tcPr>
          <w:p w14:paraId="4FE0B19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A08FA03"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456C4C56"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6B953D6"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12522CE" w14:textId="77777777" w:rsidTr="0005458F">
        <w:tc>
          <w:tcPr>
            <w:tcW w:w="959" w:type="dxa"/>
            <w:vAlign w:val="center"/>
          </w:tcPr>
          <w:p w14:paraId="0C8A0B0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36</w:t>
            </w:r>
          </w:p>
        </w:tc>
        <w:tc>
          <w:tcPr>
            <w:tcW w:w="992" w:type="dxa"/>
            <w:vAlign w:val="center"/>
          </w:tcPr>
          <w:p w14:paraId="26D572E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65A577E2" w14:textId="77777777" w:rsidR="00EE6A60" w:rsidRPr="00804C69" w:rsidRDefault="00EE6A60" w:rsidP="00466AC5">
            <w:pPr>
              <w:spacing w:after="0" w:line="0" w:lineRule="atLeast"/>
              <w:rPr>
                <w:sz w:val="24"/>
                <w:szCs w:val="24"/>
              </w:rPr>
            </w:pPr>
            <w:r w:rsidRPr="00804C69">
              <w:rPr>
                <w:sz w:val="24"/>
                <w:szCs w:val="24"/>
              </w:rPr>
              <w:t>Прямоугольник.</w:t>
            </w:r>
          </w:p>
        </w:tc>
        <w:tc>
          <w:tcPr>
            <w:tcW w:w="1337" w:type="dxa"/>
          </w:tcPr>
          <w:p w14:paraId="17F4F7E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BD690B0"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17985E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E11EFB1"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C058D9D" w14:textId="77777777" w:rsidTr="0005458F">
        <w:tc>
          <w:tcPr>
            <w:tcW w:w="959" w:type="dxa"/>
            <w:vAlign w:val="center"/>
          </w:tcPr>
          <w:p w14:paraId="68B519F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37</w:t>
            </w:r>
          </w:p>
        </w:tc>
        <w:tc>
          <w:tcPr>
            <w:tcW w:w="992" w:type="dxa"/>
            <w:vAlign w:val="center"/>
          </w:tcPr>
          <w:p w14:paraId="06B11BF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538B0F19" w14:textId="77777777" w:rsidR="00EE6A60" w:rsidRPr="00804C69" w:rsidRDefault="00EE6A60" w:rsidP="00466AC5">
            <w:pPr>
              <w:spacing w:after="0" w:line="0" w:lineRule="atLeast"/>
              <w:rPr>
                <w:sz w:val="24"/>
                <w:szCs w:val="24"/>
              </w:rPr>
            </w:pPr>
            <w:r w:rsidRPr="00804C69">
              <w:rPr>
                <w:sz w:val="24"/>
                <w:szCs w:val="24"/>
              </w:rPr>
              <w:t>Сложение вида   87+13.</w:t>
            </w:r>
          </w:p>
          <w:p w14:paraId="18CF24A6" w14:textId="77777777" w:rsidR="00EE6A60" w:rsidRPr="00804C69" w:rsidRDefault="00EE6A60" w:rsidP="00466AC5">
            <w:pPr>
              <w:spacing w:after="0" w:line="0" w:lineRule="atLeast"/>
              <w:rPr>
                <w:sz w:val="24"/>
                <w:szCs w:val="24"/>
              </w:rPr>
            </w:pPr>
            <w:r w:rsidRPr="00804C69">
              <w:rPr>
                <w:sz w:val="24"/>
                <w:szCs w:val="24"/>
              </w:rPr>
              <w:t>Закрепление изученного. Решение задач.</w:t>
            </w:r>
          </w:p>
        </w:tc>
        <w:tc>
          <w:tcPr>
            <w:tcW w:w="1337" w:type="dxa"/>
          </w:tcPr>
          <w:p w14:paraId="5DBDC3BA"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40AA517"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76C3A20"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DFE9E2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0DC02FD" w14:textId="77777777" w:rsidTr="0005458F">
        <w:tc>
          <w:tcPr>
            <w:tcW w:w="959" w:type="dxa"/>
            <w:vAlign w:val="center"/>
          </w:tcPr>
          <w:p w14:paraId="3C16A54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38</w:t>
            </w:r>
          </w:p>
        </w:tc>
        <w:tc>
          <w:tcPr>
            <w:tcW w:w="992" w:type="dxa"/>
            <w:vAlign w:val="center"/>
          </w:tcPr>
          <w:p w14:paraId="4BCEE46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8</w:t>
            </w:r>
          </w:p>
        </w:tc>
        <w:tc>
          <w:tcPr>
            <w:tcW w:w="5633" w:type="dxa"/>
          </w:tcPr>
          <w:p w14:paraId="5B1C9D21" w14:textId="77777777" w:rsidR="00EE6A60" w:rsidRPr="00804C69" w:rsidRDefault="00EE6A60" w:rsidP="00466AC5">
            <w:pPr>
              <w:spacing w:after="0" w:line="0" w:lineRule="atLeast"/>
              <w:rPr>
                <w:sz w:val="24"/>
                <w:szCs w:val="24"/>
              </w:rPr>
            </w:pPr>
            <w:r w:rsidRPr="00804C69">
              <w:rPr>
                <w:sz w:val="24"/>
                <w:szCs w:val="24"/>
              </w:rPr>
              <w:t>Вычитание вида 40-8,   сложение вида   32+8.</w:t>
            </w:r>
          </w:p>
        </w:tc>
        <w:tc>
          <w:tcPr>
            <w:tcW w:w="1337" w:type="dxa"/>
          </w:tcPr>
          <w:p w14:paraId="73C4DBCB"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230EEA9"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A40A33D"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CC30677"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D607FC7" w14:textId="77777777" w:rsidTr="0005458F">
        <w:tc>
          <w:tcPr>
            <w:tcW w:w="959" w:type="dxa"/>
            <w:vAlign w:val="center"/>
          </w:tcPr>
          <w:p w14:paraId="636B4BD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39</w:t>
            </w:r>
          </w:p>
        </w:tc>
        <w:tc>
          <w:tcPr>
            <w:tcW w:w="992" w:type="dxa"/>
            <w:vAlign w:val="center"/>
          </w:tcPr>
          <w:p w14:paraId="2649968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9</w:t>
            </w:r>
          </w:p>
        </w:tc>
        <w:tc>
          <w:tcPr>
            <w:tcW w:w="5633" w:type="dxa"/>
          </w:tcPr>
          <w:p w14:paraId="70218D71" w14:textId="77777777" w:rsidR="00EE6A60" w:rsidRPr="00804C69" w:rsidRDefault="00EE6A60" w:rsidP="00466AC5">
            <w:pPr>
              <w:spacing w:after="0" w:line="0" w:lineRule="atLeast"/>
              <w:rPr>
                <w:sz w:val="24"/>
                <w:szCs w:val="24"/>
              </w:rPr>
            </w:pPr>
            <w:r w:rsidRPr="00804C69">
              <w:rPr>
                <w:sz w:val="24"/>
                <w:szCs w:val="24"/>
              </w:rPr>
              <w:t>Вычитание вида 50-24.</w:t>
            </w:r>
          </w:p>
        </w:tc>
        <w:tc>
          <w:tcPr>
            <w:tcW w:w="1337" w:type="dxa"/>
          </w:tcPr>
          <w:p w14:paraId="523C094F"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43DECD8"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6B40FCF"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4CF3CE9"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DEB6334" w14:textId="77777777" w:rsidTr="0005458F">
        <w:tc>
          <w:tcPr>
            <w:tcW w:w="959" w:type="dxa"/>
            <w:vAlign w:val="center"/>
          </w:tcPr>
          <w:p w14:paraId="4A12B38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40</w:t>
            </w:r>
          </w:p>
        </w:tc>
        <w:tc>
          <w:tcPr>
            <w:tcW w:w="992" w:type="dxa"/>
            <w:vAlign w:val="center"/>
          </w:tcPr>
          <w:p w14:paraId="4A7F4C9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10</w:t>
            </w:r>
          </w:p>
        </w:tc>
        <w:tc>
          <w:tcPr>
            <w:tcW w:w="5633" w:type="dxa"/>
          </w:tcPr>
          <w:p w14:paraId="10AB10CF" w14:textId="77777777" w:rsidR="00EE6A60" w:rsidRPr="0098363B" w:rsidRDefault="00EE6A60" w:rsidP="001C517E">
            <w:pPr>
              <w:spacing w:after="0" w:line="0" w:lineRule="atLeast"/>
              <w:rPr>
                <w:b/>
                <w:color w:val="00B0F0"/>
                <w:sz w:val="24"/>
                <w:szCs w:val="24"/>
              </w:rPr>
            </w:pPr>
            <w:r w:rsidRPr="0098363B">
              <w:rPr>
                <w:b/>
                <w:color w:val="00B0F0"/>
                <w:sz w:val="24"/>
                <w:szCs w:val="24"/>
              </w:rPr>
              <w:t>Самостоятельная работа</w:t>
            </w:r>
            <w:r>
              <w:rPr>
                <w:b/>
                <w:color w:val="00B0F0"/>
                <w:sz w:val="24"/>
                <w:szCs w:val="24"/>
              </w:rPr>
              <w:t xml:space="preserve"> №2.</w:t>
            </w:r>
          </w:p>
          <w:p w14:paraId="0DB08CA6" w14:textId="77777777" w:rsidR="00EE6A60" w:rsidRPr="00466AC5" w:rsidRDefault="00EE6A60" w:rsidP="001C517E">
            <w:pPr>
              <w:spacing w:after="0" w:line="0" w:lineRule="atLeast"/>
              <w:rPr>
                <w:sz w:val="24"/>
                <w:szCs w:val="24"/>
              </w:rPr>
            </w:pPr>
            <w:r w:rsidRPr="00804C69">
              <w:rPr>
                <w:sz w:val="24"/>
                <w:szCs w:val="24"/>
              </w:rPr>
              <w:t>Анализ работы.</w:t>
            </w:r>
          </w:p>
        </w:tc>
        <w:tc>
          <w:tcPr>
            <w:tcW w:w="1337" w:type="dxa"/>
          </w:tcPr>
          <w:p w14:paraId="49107FAA"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8FE81E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6CAA9B9"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7DE157E"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247B8AF" w14:textId="77777777" w:rsidTr="0005458F">
        <w:tc>
          <w:tcPr>
            <w:tcW w:w="959" w:type="dxa"/>
            <w:vAlign w:val="center"/>
          </w:tcPr>
          <w:p w14:paraId="4A49B953"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41</w:t>
            </w:r>
          </w:p>
        </w:tc>
        <w:tc>
          <w:tcPr>
            <w:tcW w:w="992" w:type="dxa"/>
            <w:vAlign w:val="center"/>
          </w:tcPr>
          <w:p w14:paraId="095793A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11</w:t>
            </w:r>
          </w:p>
        </w:tc>
        <w:tc>
          <w:tcPr>
            <w:tcW w:w="5633" w:type="dxa"/>
          </w:tcPr>
          <w:p w14:paraId="7FC9043F" w14:textId="77777777" w:rsidR="00EE6A60" w:rsidRPr="00804C69" w:rsidRDefault="00EE6A60" w:rsidP="001C517E">
            <w:pPr>
              <w:spacing w:after="0" w:line="0" w:lineRule="atLeast"/>
              <w:rPr>
                <w:b/>
                <w:sz w:val="24"/>
                <w:szCs w:val="24"/>
              </w:rPr>
            </w:pPr>
            <w:r w:rsidRPr="00804C69">
              <w:rPr>
                <w:sz w:val="24"/>
                <w:szCs w:val="24"/>
              </w:rPr>
              <w:t>Повторение пройденного.</w:t>
            </w:r>
          </w:p>
          <w:p w14:paraId="5DB4F220" w14:textId="77777777" w:rsidR="00EE6A60" w:rsidRPr="00804C69" w:rsidRDefault="00EE6A60" w:rsidP="001C517E">
            <w:pPr>
              <w:spacing w:after="0" w:line="0" w:lineRule="atLeast"/>
              <w:rPr>
                <w:sz w:val="24"/>
                <w:szCs w:val="24"/>
              </w:rPr>
            </w:pPr>
            <w:r w:rsidRPr="00804C69">
              <w:rPr>
                <w:sz w:val="24"/>
                <w:szCs w:val="24"/>
              </w:rPr>
              <w:t>Что узнали. Чему научились.</w:t>
            </w:r>
          </w:p>
        </w:tc>
        <w:tc>
          <w:tcPr>
            <w:tcW w:w="1337" w:type="dxa"/>
          </w:tcPr>
          <w:p w14:paraId="01B99E9B"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9063FC7"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FC99A3A"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42E60E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DA1F0A5" w14:textId="77777777" w:rsidTr="0005458F">
        <w:tc>
          <w:tcPr>
            <w:tcW w:w="959" w:type="dxa"/>
            <w:vAlign w:val="center"/>
          </w:tcPr>
          <w:p w14:paraId="5484F1B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lastRenderedPageBreak/>
              <w:t>42</w:t>
            </w:r>
          </w:p>
        </w:tc>
        <w:tc>
          <w:tcPr>
            <w:tcW w:w="992" w:type="dxa"/>
            <w:vAlign w:val="center"/>
          </w:tcPr>
          <w:p w14:paraId="0B398852"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12</w:t>
            </w:r>
          </w:p>
        </w:tc>
        <w:tc>
          <w:tcPr>
            <w:tcW w:w="5633" w:type="dxa"/>
          </w:tcPr>
          <w:p w14:paraId="392F63EB" w14:textId="77777777" w:rsidR="00EE6A60" w:rsidRPr="00804C69" w:rsidRDefault="00EE6A60" w:rsidP="00466AC5">
            <w:pPr>
              <w:spacing w:after="0" w:line="0" w:lineRule="atLeast"/>
              <w:rPr>
                <w:sz w:val="24"/>
                <w:szCs w:val="24"/>
              </w:rPr>
            </w:pPr>
            <w:r w:rsidRPr="00804C69">
              <w:rPr>
                <w:sz w:val="24"/>
                <w:szCs w:val="24"/>
              </w:rPr>
              <w:t>Вычитание вида 52-24.</w:t>
            </w:r>
          </w:p>
        </w:tc>
        <w:tc>
          <w:tcPr>
            <w:tcW w:w="1337" w:type="dxa"/>
          </w:tcPr>
          <w:p w14:paraId="6A18F5B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A96D13B"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6E5B247"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4F5329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C2B7C2F" w14:textId="77777777" w:rsidTr="0005458F">
        <w:tc>
          <w:tcPr>
            <w:tcW w:w="959" w:type="dxa"/>
            <w:vAlign w:val="center"/>
          </w:tcPr>
          <w:p w14:paraId="6899A91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43</w:t>
            </w:r>
          </w:p>
        </w:tc>
        <w:tc>
          <w:tcPr>
            <w:tcW w:w="992" w:type="dxa"/>
            <w:vAlign w:val="center"/>
          </w:tcPr>
          <w:p w14:paraId="69F94F5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13</w:t>
            </w:r>
          </w:p>
        </w:tc>
        <w:tc>
          <w:tcPr>
            <w:tcW w:w="5633" w:type="dxa"/>
          </w:tcPr>
          <w:p w14:paraId="1C66ABD5" w14:textId="77777777" w:rsidR="00EE6A60" w:rsidRPr="00466AC5" w:rsidRDefault="00EE6A60" w:rsidP="00466AC5">
            <w:pPr>
              <w:spacing w:after="0" w:line="0" w:lineRule="atLeast"/>
              <w:rPr>
                <w:sz w:val="24"/>
                <w:szCs w:val="24"/>
              </w:rPr>
            </w:pPr>
            <w:r w:rsidRPr="00804C69">
              <w:rPr>
                <w:bCs/>
                <w:sz w:val="24"/>
                <w:szCs w:val="24"/>
              </w:rPr>
              <w:t>Закрепление изученного.</w:t>
            </w:r>
          </w:p>
        </w:tc>
        <w:tc>
          <w:tcPr>
            <w:tcW w:w="1337" w:type="dxa"/>
          </w:tcPr>
          <w:p w14:paraId="29DAC65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8F71D9E"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4B380A78"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FF66FCA"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E74D47A" w14:textId="77777777" w:rsidTr="0005458F">
        <w:tc>
          <w:tcPr>
            <w:tcW w:w="959" w:type="dxa"/>
            <w:vAlign w:val="center"/>
          </w:tcPr>
          <w:p w14:paraId="5B48152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44</w:t>
            </w:r>
          </w:p>
        </w:tc>
        <w:tc>
          <w:tcPr>
            <w:tcW w:w="992" w:type="dxa"/>
            <w:vAlign w:val="center"/>
          </w:tcPr>
          <w:p w14:paraId="7761542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14</w:t>
            </w:r>
          </w:p>
        </w:tc>
        <w:tc>
          <w:tcPr>
            <w:tcW w:w="5633" w:type="dxa"/>
          </w:tcPr>
          <w:p w14:paraId="6BE6898D" w14:textId="77777777" w:rsidR="00EE6A60" w:rsidRPr="00804C69" w:rsidRDefault="00EE6A60" w:rsidP="00466AC5">
            <w:pPr>
              <w:spacing w:after="0" w:line="0" w:lineRule="atLeast"/>
              <w:rPr>
                <w:sz w:val="24"/>
                <w:szCs w:val="24"/>
              </w:rPr>
            </w:pPr>
            <w:r w:rsidRPr="00804C69">
              <w:rPr>
                <w:sz w:val="24"/>
                <w:szCs w:val="24"/>
              </w:rPr>
              <w:t>Свойство противоположных сторон прямоугольника.</w:t>
            </w:r>
          </w:p>
        </w:tc>
        <w:tc>
          <w:tcPr>
            <w:tcW w:w="1337" w:type="dxa"/>
          </w:tcPr>
          <w:p w14:paraId="0637CC5B"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5A7625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174DF6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BAA470F"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251E16C" w14:textId="77777777" w:rsidTr="0005458F">
        <w:tc>
          <w:tcPr>
            <w:tcW w:w="959" w:type="dxa"/>
            <w:vAlign w:val="center"/>
          </w:tcPr>
          <w:p w14:paraId="130837D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45</w:t>
            </w:r>
          </w:p>
        </w:tc>
        <w:tc>
          <w:tcPr>
            <w:tcW w:w="992" w:type="dxa"/>
            <w:vAlign w:val="center"/>
          </w:tcPr>
          <w:p w14:paraId="3D53261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15</w:t>
            </w:r>
          </w:p>
        </w:tc>
        <w:tc>
          <w:tcPr>
            <w:tcW w:w="5633" w:type="dxa"/>
          </w:tcPr>
          <w:p w14:paraId="39EA4622" w14:textId="77777777" w:rsidR="00EE6A60" w:rsidRPr="00804C69" w:rsidRDefault="00EE6A60" w:rsidP="00466AC5">
            <w:pPr>
              <w:spacing w:after="0" w:line="0" w:lineRule="atLeast"/>
              <w:rPr>
                <w:sz w:val="24"/>
                <w:szCs w:val="24"/>
              </w:rPr>
            </w:pPr>
            <w:r w:rsidRPr="00804C69">
              <w:rPr>
                <w:bCs/>
                <w:sz w:val="24"/>
                <w:szCs w:val="24"/>
              </w:rPr>
              <w:t>Закрепление изученного</w:t>
            </w:r>
            <w:r w:rsidRPr="00804C69">
              <w:rPr>
                <w:sz w:val="24"/>
                <w:szCs w:val="24"/>
              </w:rPr>
              <w:t>.</w:t>
            </w:r>
          </w:p>
          <w:p w14:paraId="6B915C24" w14:textId="77777777" w:rsidR="00EE6A60" w:rsidRPr="00056551" w:rsidRDefault="00EE6A60" w:rsidP="00466AC5">
            <w:pPr>
              <w:spacing w:after="0" w:line="0" w:lineRule="atLeast"/>
              <w:rPr>
                <w:b/>
                <w:color w:val="FF0000"/>
                <w:sz w:val="24"/>
                <w:szCs w:val="24"/>
              </w:rPr>
            </w:pPr>
            <w:r w:rsidRPr="00056551">
              <w:rPr>
                <w:b/>
                <w:color w:val="FF0000"/>
                <w:sz w:val="24"/>
                <w:szCs w:val="24"/>
              </w:rPr>
              <w:t>Проверочная работа</w:t>
            </w:r>
            <w:r>
              <w:rPr>
                <w:b/>
                <w:color w:val="FF0000"/>
                <w:sz w:val="24"/>
                <w:szCs w:val="24"/>
              </w:rPr>
              <w:t xml:space="preserve"> №2</w:t>
            </w:r>
            <w:r w:rsidRPr="00056551">
              <w:rPr>
                <w:b/>
                <w:color w:val="FF0000"/>
                <w:sz w:val="24"/>
                <w:szCs w:val="24"/>
              </w:rPr>
              <w:t>.</w:t>
            </w:r>
          </w:p>
        </w:tc>
        <w:tc>
          <w:tcPr>
            <w:tcW w:w="1337" w:type="dxa"/>
          </w:tcPr>
          <w:p w14:paraId="4288D075"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5B1EA41"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574799B"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06A1FC7"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BC093CF" w14:textId="77777777" w:rsidTr="0005458F">
        <w:tc>
          <w:tcPr>
            <w:tcW w:w="959" w:type="dxa"/>
            <w:vAlign w:val="center"/>
          </w:tcPr>
          <w:p w14:paraId="5A41B4B0"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46</w:t>
            </w:r>
          </w:p>
        </w:tc>
        <w:tc>
          <w:tcPr>
            <w:tcW w:w="992" w:type="dxa"/>
            <w:vAlign w:val="center"/>
          </w:tcPr>
          <w:p w14:paraId="25BDB69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16</w:t>
            </w:r>
          </w:p>
        </w:tc>
        <w:tc>
          <w:tcPr>
            <w:tcW w:w="5633" w:type="dxa"/>
          </w:tcPr>
          <w:p w14:paraId="7A122228" w14:textId="77777777" w:rsidR="00EE6A60" w:rsidRPr="00804C69" w:rsidRDefault="00EE6A60" w:rsidP="00466AC5">
            <w:pPr>
              <w:spacing w:after="0" w:line="0" w:lineRule="atLeast"/>
              <w:rPr>
                <w:sz w:val="24"/>
                <w:szCs w:val="24"/>
              </w:rPr>
            </w:pPr>
            <w:r w:rsidRPr="00804C69">
              <w:rPr>
                <w:sz w:val="24"/>
                <w:szCs w:val="24"/>
              </w:rPr>
              <w:t>Квадрат</w:t>
            </w:r>
            <w:r>
              <w:rPr>
                <w:sz w:val="24"/>
                <w:szCs w:val="24"/>
              </w:rPr>
              <w:t>.</w:t>
            </w:r>
          </w:p>
        </w:tc>
        <w:tc>
          <w:tcPr>
            <w:tcW w:w="1337" w:type="dxa"/>
          </w:tcPr>
          <w:p w14:paraId="24B542EE"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8D57B9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0F3A64E"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E3FAC44"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C803EF8" w14:textId="77777777" w:rsidTr="0005458F">
        <w:tc>
          <w:tcPr>
            <w:tcW w:w="959" w:type="dxa"/>
            <w:vAlign w:val="center"/>
          </w:tcPr>
          <w:p w14:paraId="45F31D47"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47</w:t>
            </w:r>
          </w:p>
        </w:tc>
        <w:tc>
          <w:tcPr>
            <w:tcW w:w="992" w:type="dxa"/>
            <w:vAlign w:val="center"/>
          </w:tcPr>
          <w:p w14:paraId="1AB705A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17</w:t>
            </w:r>
          </w:p>
        </w:tc>
        <w:tc>
          <w:tcPr>
            <w:tcW w:w="5633" w:type="dxa"/>
          </w:tcPr>
          <w:p w14:paraId="7A60E834" w14:textId="77777777" w:rsidR="00EE6A60" w:rsidRPr="00804C69" w:rsidRDefault="00EE6A60" w:rsidP="00466AC5">
            <w:pPr>
              <w:spacing w:after="0" w:line="0" w:lineRule="atLeast"/>
              <w:rPr>
                <w:sz w:val="24"/>
                <w:szCs w:val="24"/>
              </w:rPr>
            </w:pPr>
            <w:r w:rsidRPr="00804C69">
              <w:rPr>
                <w:sz w:val="24"/>
                <w:szCs w:val="24"/>
              </w:rPr>
              <w:t>Странички для любознательных.</w:t>
            </w:r>
          </w:p>
          <w:p w14:paraId="72B8FB7D" w14:textId="77777777" w:rsidR="00EE6A60" w:rsidRPr="00804C69" w:rsidRDefault="00EE6A60" w:rsidP="00466AC5">
            <w:pPr>
              <w:spacing w:after="0" w:line="0" w:lineRule="atLeast"/>
              <w:rPr>
                <w:sz w:val="24"/>
                <w:szCs w:val="24"/>
              </w:rPr>
            </w:pPr>
            <w:r w:rsidRPr="00804C69">
              <w:rPr>
                <w:sz w:val="24"/>
                <w:szCs w:val="24"/>
              </w:rPr>
              <w:t>Что узнали. Чему научились.</w:t>
            </w:r>
          </w:p>
        </w:tc>
        <w:tc>
          <w:tcPr>
            <w:tcW w:w="1337" w:type="dxa"/>
          </w:tcPr>
          <w:p w14:paraId="3D94DA2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280F73D"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8998B11"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578F5F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E660C66" w14:textId="77777777" w:rsidTr="00961B07">
        <w:tc>
          <w:tcPr>
            <w:tcW w:w="15614" w:type="dxa"/>
            <w:gridSpan w:val="7"/>
            <w:vAlign w:val="center"/>
          </w:tcPr>
          <w:p w14:paraId="5EFCAC2C" w14:textId="77777777" w:rsidR="00EE6A60" w:rsidRPr="00E3361B" w:rsidRDefault="00EE6A60" w:rsidP="00E3361B">
            <w:pPr>
              <w:spacing w:after="0" w:line="0" w:lineRule="atLeast"/>
              <w:jc w:val="center"/>
              <w:rPr>
                <w:b/>
                <w:sz w:val="24"/>
                <w:szCs w:val="24"/>
              </w:rPr>
            </w:pPr>
            <w:r>
              <w:rPr>
                <w:b/>
                <w:sz w:val="24"/>
                <w:szCs w:val="24"/>
              </w:rPr>
              <w:t>Умножение и деление – 14 часов</w:t>
            </w:r>
          </w:p>
        </w:tc>
      </w:tr>
      <w:tr w:rsidR="00EE6A60" w:rsidRPr="00804C69" w14:paraId="3796A8F8" w14:textId="77777777" w:rsidTr="0005458F">
        <w:tc>
          <w:tcPr>
            <w:tcW w:w="959" w:type="dxa"/>
            <w:vAlign w:val="center"/>
          </w:tcPr>
          <w:p w14:paraId="4BF6548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48</w:t>
            </w:r>
          </w:p>
        </w:tc>
        <w:tc>
          <w:tcPr>
            <w:tcW w:w="992" w:type="dxa"/>
            <w:vAlign w:val="center"/>
          </w:tcPr>
          <w:p w14:paraId="4416D1E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3A808B73" w14:textId="77777777" w:rsidR="00EE6A60" w:rsidRPr="00804C69" w:rsidRDefault="00EE6A60" w:rsidP="00466AC5">
            <w:pPr>
              <w:spacing w:after="0" w:line="0" w:lineRule="atLeast"/>
              <w:rPr>
                <w:sz w:val="24"/>
                <w:szCs w:val="24"/>
              </w:rPr>
            </w:pPr>
            <w:r w:rsidRPr="00804C69">
              <w:rPr>
                <w:sz w:val="24"/>
                <w:szCs w:val="24"/>
              </w:rPr>
              <w:t>Конкретный смысл действия умножения.</w:t>
            </w:r>
          </w:p>
          <w:p w14:paraId="70729B82" w14:textId="77777777" w:rsidR="00EE6A60" w:rsidRPr="00804C69" w:rsidRDefault="00EE6A60" w:rsidP="00466AC5">
            <w:pPr>
              <w:spacing w:after="0" w:line="0" w:lineRule="atLeast"/>
              <w:rPr>
                <w:sz w:val="24"/>
                <w:szCs w:val="24"/>
              </w:rPr>
            </w:pPr>
            <w:r w:rsidRPr="00804C69">
              <w:rPr>
                <w:sz w:val="24"/>
                <w:szCs w:val="24"/>
              </w:rPr>
              <w:t>Вычисление результата умножения с помощью сложения.</w:t>
            </w:r>
          </w:p>
        </w:tc>
        <w:tc>
          <w:tcPr>
            <w:tcW w:w="1337" w:type="dxa"/>
          </w:tcPr>
          <w:p w14:paraId="77C4B72B"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0B3F105"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2322529"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78C84F49"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2F0BED16" w14:textId="77777777" w:rsidTr="0005458F">
        <w:tc>
          <w:tcPr>
            <w:tcW w:w="959" w:type="dxa"/>
            <w:vAlign w:val="center"/>
          </w:tcPr>
          <w:p w14:paraId="29DCF8E7"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49</w:t>
            </w:r>
          </w:p>
        </w:tc>
        <w:tc>
          <w:tcPr>
            <w:tcW w:w="992" w:type="dxa"/>
            <w:vAlign w:val="center"/>
          </w:tcPr>
          <w:p w14:paraId="1D45825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0EA64E4D" w14:textId="77777777" w:rsidR="00EE6A60" w:rsidRPr="00804C69" w:rsidRDefault="00EE6A60" w:rsidP="00466AC5">
            <w:pPr>
              <w:spacing w:after="0" w:line="0" w:lineRule="atLeast"/>
              <w:rPr>
                <w:sz w:val="24"/>
                <w:szCs w:val="24"/>
              </w:rPr>
            </w:pPr>
            <w:r w:rsidRPr="00804C69">
              <w:rPr>
                <w:sz w:val="24"/>
                <w:szCs w:val="24"/>
              </w:rPr>
              <w:t>Задачи на умножение.</w:t>
            </w:r>
          </w:p>
          <w:p w14:paraId="1D169BC5" w14:textId="77777777" w:rsidR="00EE6A60" w:rsidRPr="00804C69" w:rsidRDefault="00EE6A60" w:rsidP="00466AC5">
            <w:pPr>
              <w:spacing w:after="0" w:line="0" w:lineRule="atLeast"/>
              <w:rPr>
                <w:sz w:val="24"/>
                <w:szCs w:val="24"/>
              </w:rPr>
            </w:pPr>
            <w:r w:rsidRPr="00804C69">
              <w:rPr>
                <w:sz w:val="24"/>
                <w:szCs w:val="24"/>
              </w:rPr>
              <w:t>Периметр прямоугольника.</w:t>
            </w:r>
          </w:p>
        </w:tc>
        <w:tc>
          <w:tcPr>
            <w:tcW w:w="1337" w:type="dxa"/>
          </w:tcPr>
          <w:p w14:paraId="07628619"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9BF2307"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4AFBB5A"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4B3568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3E03365" w14:textId="77777777" w:rsidTr="0005458F">
        <w:tc>
          <w:tcPr>
            <w:tcW w:w="959" w:type="dxa"/>
            <w:vAlign w:val="center"/>
          </w:tcPr>
          <w:p w14:paraId="77932F9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50</w:t>
            </w:r>
          </w:p>
        </w:tc>
        <w:tc>
          <w:tcPr>
            <w:tcW w:w="992" w:type="dxa"/>
            <w:vAlign w:val="center"/>
          </w:tcPr>
          <w:p w14:paraId="6496BD4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05E92B63" w14:textId="77777777" w:rsidR="00EE6A60" w:rsidRPr="00804C69" w:rsidRDefault="00EE6A60" w:rsidP="00466AC5">
            <w:pPr>
              <w:spacing w:after="0" w:line="0" w:lineRule="atLeast"/>
              <w:rPr>
                <w:sz w:val="24"/>
                <w:szCs w:val="24"/>
              </w:rPr>
            </w:pPr>
            <w:r w:rsidRPr="00804C69">
              <w:rPr>
                <w:sz w:val="24"/>
                <w:szCs w:val="24"/>
              </w:rPr>
              <w:t>Умножение нуля и единицы.</w:t>
            </w:r>
          </w:p>
        </w:tc>
        <w:tc>
          <w:tcPr>
            <w:tcW w:w="1337" w:type="dxa"/>
          </w:tcPr>
          <w:p w14:paraId="5D32247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7ADEF93"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6CCCE65"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A16B30F"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5258B630" w14:textId="77777777" w:rsidTr="0005458F">
        <w:tc>
          <w:tcPr>
            <w:tcW w:w="959" w:type="dxa"/>
            <w:vAlign w:val="center"/>
          </w:tcPr>
          <w:p w14:paraId="2B20879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51</w:t>
            </w:r>
          </w:p>
        </w:tc>
        <w:tc>
          <w:tcPr>
            <w:tcW w:w="992" w:type="dxa"/>
            <w:vAlign w:val="center"/>
          </w:tcPr>
          <w:p w14:paraId="19FE031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40C990C0" w14:textId="77777777" w:rsidR="00EE6A60" w:rsidRPr="00804C69" w:rsidRDefault="00EE6A60" w:rsidP="00935639">
            <w:pPr>
              <w:spacing w:after="0" w:line="0" w:lineRule="atLeast"/>
              <w:rPr>
                <w:sz w:val="24"/>
                <w:szCs w:val="24"/>
              </w:rPr>
            </w:pPr>
            <w:r w:rsidRPr="00804C69">
              <w:rPr>
                <w:sz w:val="24"/>
                <w:szCs w:val="24"/>
              </w:rPr>
              <w:t>Названия компонентов и результата умножения.</w:t>
            </w:r>
          </w:p>
          <w:p w14:paraId="0FC2F836" w14:textId="77777777" w:rsidR="00EE6A60" w:rsidRPr="00804C69" w:rsidRDefault="00EE6A60" w:rsidP="00935639">
            <w:pPr>
              <w:spacing w:after="0" w:line="0" w:lineRule="atLeast"/>
              <w:rPr>
                <w:sz w:val="24"/>
                <w:szCs w:val="24"/>
              </w:rPr>
            </w:pPr>
            <w:r w:rsidRPr="00804C69">
              <w:rPr>
                <w:sz w:val="24"/>
                <w:szCs w:val="24"/>
              </w:rPr>
              <w:t>Закрепление изученного. Решение задач.</w:t>
            </w:r>
          </w:p>
        </w:tc>
        <w:tc>
          <w:tcPr>
            <w:tcW w:w="1337" w:type="dxa"/>
          </w:tcPr>
          <w:p w14:paraId="45B8D6A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F0FB6DB"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8E6E8DD"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4D806969"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3FF89DA" w14:textId="77777777" w:rsidTr="0005458F">
        <w:tc>
          <w:tcPr>
            <w:tcW w:w="959" w:type="dxa"/>
            <w:vAlign w:val="center"/>
          </w:tcPr>
          <w:p w14:paraId="30522F7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52</w:t>
            </w:r>
          </w:p>
        </w:tc>
        <w:tc>
          <w:tcPr>
            <w:tcW w:w="992" w:type="dxa"/>
            <w:vAlign w:val="center"/>
          </w:tcPr>
          <w:p w14:paraId="5BF4EFB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5E9DB58B" w14:textId="77777777" w:rsidR="00EE6A60" w:rsidRPr="00804C69" w:rsidRDefault="00EE6A60" w:rsidP="00466AC5">
            <w:pPr>
              <w:spacing w:after="0" w:line="0" w:lineRule="atLeast"/>
              <w:rPr>
                <w:sz w:val="24"/>
                <w:szCs w:val="24"/>
              </w:rPr>
            </w:pPr>
            <w:r w:rsidRPr="00804C69">
              <w:rPr>
                <w:sz w:val="24"/>
                <w:szCs w:val="24"/>
              </w:rPr>
              <w:t>Переместительное свойство умножения.</w:t>
            </w:r>
          </w:p>
        </w:tc>
        <w:tc>
          <w:tcPr>
            <w:tcW w:w="1337" w:type="dxa"/>
          </w:tcPr>
          <w:p w14:paraId="634A82D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C89664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E2600F7"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3000D01"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84510CF" w14:textId="77777777" w:rsidTr="0005458F">
        <w:tc>
          <w:tcPr>
            <w:tcW w:w="959" w:type="dxa"/>
            <w:vAlign w:val="center"/>
          </w:tcPr>
          <w:p w14:paraId="7D58234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53</w:t>
            </w:r>
          </w:p>
        </w:tc>
        <w:tc>
          <w:tcPr>
            <w:tcW w:w="992" w:type="dxa"/>
            <w:vAlign w:val="center"/>
          </w:tcPr>
          <w:p w14:paraId="394EEFC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2452798B" w14:textId="77777777" w:rsidR="00EE6A60" w:rsidRPr="00804C69" w:rsidRDefault="00EE6A60" w:rsidP="00466AC5">
            <w:pPr>
              <w:spacing w:after="0" w:line="0" w:lineRule="atLeast"/>
              <w:rPr>
                <w:sz w:val="24"/>
                <w:szCs w:val="24"/>
              </w:rPr>
            </w:pPr>
            <w:r w:rsidRPr="00804C69">
              <w:rPr>
                <w:sz w:val="24"/>
                <w:szCs w:val="24"/>
              </w:rPr>
              <w:t>Конкретный смысл действия деления.</w:t>
            </w:r>
          </w:p>
        </w:tc>
        <w:tc>
          <w:tcPr>
            <w:tcW w:w="1337" w:type="dxa"/>
          </w:tcPr>
          <w:p w14:paraId="0B0D9CD2"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445D72B"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265C4CE9"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DFF5AA4"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675C437" w14:textId="77777777" w:rsidTr="0005458F">
        <w:tc>
          <w:tcPr>
            <w:tcW w:w="959" w:type="dxa"/>
            <w:vAlign w:val="center"/>
          </w:tcPr>
          <w:p w14:paraId="5CA296C3"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54</w:t>
            </w:r>
          </w:p>
        </w:tc>
        <w:tc>
          <w:tcPr>
            <w:tcW w:w="992" w:type="dxa"/>
            <w:vAlign w:val="center"/>
          </w:tcPr>
          <w:p w14:paraId="647E8E3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66225926" w14:textId="77777777" w:rsidR="00EE6A60" w:rsidRPr="00804C69" w:rsidRDefault="00EE6A60" w:rsidP="00466AC5">
            <w:pPr>
              <w:spacing w:after="0" w:line="0" w:lineRule="atLeast"/>
              <w:rPr>
                <w:sz w:val="24"/>
                <w:szCs w:val="24"/>
              </w:rPr>
            </w:pPr>
            <w:r w:rsidRPr="00804C69">
              <w:rPr>
                <w:sz w:val="24"/>
                <w:szCs w:val="24"/>
              </w:rPr>
              <w:t>Конкретный смысл действия деления.</w:t>
            </w:r>
          </w:p>
        </w:tc>
        <w:tc>
          <w:tcPr>
            <w:tcW w:w="1337" w:type="dxa"/>
          </w:tcPr>
          <w:p w14:paraId="4EC2F519"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841A84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9E2AB93"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7DD0E2F"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37DB5F5" w14:textId="77777777" w:rsidTr="0005458F">
        <w:tc>
          <w:tcPr>
            <w:tcW w:w="959" w:type="dxa"/>
            <w:vAlign w:val="center"/>
          </w:tcPr>
          <w:p w14:paraId="2EF55317"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55</w:t>
            </w:r>
          </w:p>
        </w:tc>
        <w:tc>
          <w:tcPr>
            <w:tcW w:w="992" w:type="dxa"/>
            <w:vAlign w:val="center"/>
          </w:tcPr>
          <w:p w14:paraId="14815C6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8</w:t>
            </w:r>
          </w:p>
        </w:tc>
        <w:tc>
          <w:tcPr>
            <w:tcW w:w="5633" w:type="dxa"/>
          </w:tcPr>
          <w:p w14:paraId="41C33E27"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p w14:paraId="7A342A5E" w14:textId="77777777" w:rsidR="00EE6A60" w:rsidRPr="00804C69" w:rsidRDefault="00EE6A60" w:rsidP="00466AC5">
            <w:pPr>
              <w:spacing w:after="0" w:line="0" w:lineRule="atLeast"/>
              <w:rPr>
                <w:sz w:val="24"/>
                <w:szCs w:val="24"/>
              </w:rPr>
            </w:pPr>
            <w:r w:rsidRPr="00804C69">
              <w:rPr>
                <w:sz w:val="24"/>
                <w:szCs w:val="24"/>
              </w:rPr>
              <w:t>Названия компонентов и результата деления.</w:t>
            </w:r>
          </w:p>
        </w:tc>
        <w:tc>
          <w:tcPr>
            <w:tcW w:w="1337" w:type="dxa"/>
          </w:tcPr>
          <w:p w14:paraId="3E4A4DF0"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39CB858"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E58DEBC"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265B92C"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D4C297A" w14:textId="77777777" w:rsidTr="0005458F">
        <w:tc>
          <w:tcPr>
            <w:tcW w:w="959" w:type="dxa"/>
            <w:vAlign w:val="center"/>
          </w:tcPr>
          <w:p w14:paraId="38BA6433"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56</w:t>
            </w:r>
          </w:p>
        </w:tc>
        <w:tc>
          <w:tcPr>
            <w:tcW w:w="992" w:type="dxa"/>
            <w:vAlign w:val="center"/>
          </w:tcPr>
          <w:p w14:paraId="61A2DD74"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9</w:t>
            </w:r>
          </w:p>
        </w:tc>
        <w:tc>
          <w:tcPr>
            <w:tcW w:w="5633" w:type="dxa"/>
          </w:tcPr>
          <w:p w14:paraId="40169EAE" w14:textId="77777777" w:rsidR="00EE6A60" w:rsidRPr="00E3361B" w:rsidRDefault="00EE6A60" w:rsidP="00466AC5">
            <w:pPr>
              <w:spacing w:after="0" w:line="0" w:lineRule="atLeast"/>
              <w:rPr>
                <w:b/>
                <w:color w:val="FF0000"/>
                <w:sz w:val="24"/>
                <w:szCs w:val="24"/>
              </w:rPr>
            </w:pPr>
            <w:r w:rsidRPr="00E3361B">
              <w:rPr>
                <w:b/>
                <w:color w:val="FF0000"/>
                <w:sz w:val="24"/>
                <w:szCs w:val="24"/>
              </w:rPr>
              <w:t>Проверочная работа</w:t>
            </w:r>
            <w:r>
              <w:rPr>
                <w:b/>
                <w:color w:val="FF0000"/>
                <w:sz w:val="24"/>
                <w:szCs w:val="24"/>
              </w:rPr>
              <w:t xml:space="preserve"> №3</w:t>
            </w:r>
            <w:r w:rsidRPr="00E3361B">
              <w:rPr>
                <w:b/>
                <w:color w:val="FF0000"/>
                <w:sz w:val="24"/>
                <w:szCs w:val="24"/>
              </w:rPr>
              <w:t>.</w:t>
            </w:r>
          </w:p>
          <w:p w14:paraId="3ED2567F" w14:textId="77777777" w:rsidR="00EE6A60" w:rsidRPr="00804C69" w:rsidRDefault="00EE6A60" w:rsidP="00466AC5">
            <w:pPr>
              <w:spacing w:after="0" w:line="0" w:lineRule="atLeast"/>
              <w:rPr>
                <w:sz w:val="24"/>
                <w:szCs w:val="24"/>
              </w:rPr>
            </w:pPr>
            <w:r w:rsidRPr="00804C69">
              <w:rPr>
                <w:sz w:val="24"/>
                <w:szCs w:val="24"/>
              </w:rPr>
              <w:t xml:space="preserve"> Работа над ошибками.</w:t>
            </w:r>
          </w:p>
        </w:tc>
        <w:tc>
          <w:tcPr>
            <w:tcW w:w="1337" w:type="dxa"/>
          </w:tcPr>
          <w:p w14:paraId="264D257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78A2620C"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8986C2F"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A7B0A6F"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D71EB40" w14:textId="77777777" w:rsidTr="0005458F">
        <w:tc>
          <w:tcPr>
            <w:tcW w:w="959" w:type="dxa"/>
            <w:vAlign w:val="center"/>
          </w:tcPr>
          <w:p w14:paraId="2DE00F67"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57</w:t>
            </w:r>
          </w:p>
        </w:tc>
        <w:tc>
          <w:tcPr>
            <w:tcW w:w="992" w:type="dxa"/>
            <w:vAlign w:val="center"/>
          </w:tcPr>
          <w:p w14:paraId="07BBB35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10</w:t>
            </w:r>
          </w:p>
        </w:tc>
        <w:tc>
          <w:tcPr>
            <w:tcW w:w="5633" w:type="dxa"/>
          </w:tcPr>
          <w:p w14:paraId="46DBF10A" w14:textId="77777777" w:rsidR="00EE6A60" w:rsidRPr="00804C69" w:rsidRDefault="00EE6A60" w:rsidP="00466AC5">
            <w:pPr>
              <w:spacing w:after="0" w:line="0" w:lineRule="atLeast"/>
              <w:rPr>
                <w:sz w:val="24"/>
                <w:szCs w:val="24"/>
              </w:rPr>
            </w:pPr>
            <w:r w:rsidRPr="00804C69">
              <w:rPr>
                <w:sz w:val="24"/>
                <w:szCs w:val="24"/>
              </w:rPr>
              <w:t>Умножение и деление. Закрепление.</w:t>
            </w:r>
          </w:p>
          <w:p w14:paraId="7EBADDB4" w14:textId="77777777" w:rsidR="00EE6A60" w:rsidRPr="00804C69" w:rsidRDefault="00EE6A60" w:rsidP="00466AC5">
            <w:pPr>
              <w:spacing w:after="0" w:line="0" w:lineRule="atLeast"/>
              <w:rPr>
                <w:sz w:val="24"/>
                <w:szCs w:val="24"/>
              </w:rPr>
            </w:pPr>
            <w:r w:rsidRPr="00804C69">
              <w:rPr>
                <w:sz w:val="24"/>
                <w:szCs w:val="24"/>
              </w:rPr>
              <w:t>Связь между компонентами и результатом умножения.</w:t>
            </w:r>
          </w:p>
        </w:tc>
        <w:tc>
          <w:tcPr>
            <w:tcW w:w="1337" w:type="dxa"/>
          </w:tcPr>
          <w:p w14:paraId="61D830C2"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DD371B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3BF7C1C"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14092234"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1AB4E9C0" w14:textId="77777777" w:rsidTr="0005458F">
        <w:tc>
          <w:tcPr>
            <w:tcW w:w="959" w:type="dxa"/>
            <w:vAlign w:val="center"/>
          </w:tcPr>
          <w:p w14:paraId="565ABF3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lastRenderedPageBreak/>
              <w:t>58</w:t>
            </w:r>
          </w:p>
        </w:tc>
        <w:tc>
          <w:tcPr>
            <w:tcW w:w="992" w:type="dxa"/>
            <w:vAlign w:val="center"/>
          </w:tcPr>
          <w:p w14:paraId="7267111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11</w:t>
            </w:r>
          </w:p>
        </w:tc>
        <w:tc>
          <w:tcPr>
            <w:tcW w:w="5633" w:type="dxa"/>
          </w:tcPr>
          <w:p w14:paraId="7708D888" w14:textId="77777777" w:rsidR="00EE6A60" w:rsidRPr="00804C69" w:rsidRDefault="00EE6A60" w:rsidP="00466AC5">
            <w:pPr>
              <w:spacing w:after="0" w:line="0" w:lineRule="atLeast"/>
              <w:rPr>
                <w:sz w:val="24"/>
                <w:szCs w:val="24"/>
              </w:rPr>
            </w:pPr>
            <w:r w:rsidRPr="00804C69">
              <w:rPr>
                <w:sz w:val="24"/>
                <w:szCs w:val="24"/>
              </w:rPr>
              <w:t>Прием деления, основанный на связи между компонентами и результатом умножения.</w:t>
            </w:r>
          </w:p>
          <w:p w14:paraId="2967C66E" w14:textId="77777777" w:rsidR="00EE6A60" w:rsidRPr="00804C69" w:rsidRDefault="00EE6A60" w:rsidP="00466AC5">
            <w:pPr>
              <w:spacing w:after="0" w:line="0" w:lineRule="atLeast"/>
              <w:rPr>
                <w:sz w:val="24"/>
                <w:szCs w:val="24"/>
              </w:rPr>
            </w:pPr>
            <w:r w:rsidRPr="00804C69">
              <w:rPr>
                <w:sz w:val="24"/>
                <w:szCs w:val="24"/>
              </w:rPr>
              <w:t>Приемы умножения и деления на 10.</w:t>
            </w:r>
          </w:p>
        </w:tc>
        <w:tc>
          <w:tcPr>
            <w:tcW w:w="1337" w:type="dxa"/>
          </w:tcPr>
          <w:p w14:paraId="0D342888"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25039039"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4C091A2"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A9FACCC"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0F84E8E" w14:textId="77777777" w:rsidTr="0005458F">
        <w:tc>
          <w:tcPr>
            <w:tcW w:w="959" w:type="dxa"/>
            <w:vAlign w:val="center"/>
          </w:tcPr>
          <w:p w14:paraId="297823D9"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59</w:t>
            </w:r>
          </w:p>
        </w:tc>
        <w:tc>
          <w:tcPr>
            <w:tcW w:w="992" w:type="dxa"/>
            <w:vAlign w:val="center"/>
          </w:tcPr>
          <w:p w14:paraId="0103FF0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12</w:t>
            </w:r>
          </w:p>
        </w:tc>
        <w:tc>
          <w:tcPr>
            <w:tcW w:w="5633" w:type="dxa"/>
          </w:tcPr>
          <w:p w14:paraId="115C2037" w14:textId="77777777" w:rsidR="00EE6A60" w:rsidRPr="00804C69" w:rsidRDefault="00EE6A60" w:rsidP="00466AC5">
            <w:pPr>
              <w:spacing w:after="0" w:line="0" w:lineRule="atLeast"/>
              <w:rPr>
                <w:sz w:val="24"/>
                <w:szCs w:val="24"/>
              </w:rPr>
            </w:pPr>
            <w:r w:rsidRPr="00804C69">
              <w:rPr>
                <w:sz w:val="24"/>
                <w:szCs w:val="24"/>
              </w:rPr>
              <w:t>Задачи с величинами «цена», «количество», «стоимость».</w:t>
            </w:r>
          </w:p>
        </w:tc>
        <w:tc>
          <w:tcPr>
            <w:tcW w:w="1337" w:type="dxa"/>
          </w:tcPr>
          <w:p w14:paraId="164CA1F2"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4ED763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74DD5ED4"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B8BE5B5"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3713A4B4" w14:textId="77777777" w:rsidTr="0005458F">
        <w:tc>
          <w:tcPr>
            <w:tcW w:w="959" w:type="dxa"/>
            <w:vAlign w:val="center"/>
          </w:tcPr>
          <w:p w14:paraId="00EA9CE5"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60</w:t>
            </w:r>
          </w:p>
        </w:tc>
        <w:tc>
          <w:tcPr>
            <w:tcW w:w="992" w:type="dxa"/>
            <w:vAlign w:val="center"/>
          </w:tcPr>
          <w:p w14:paraId="4391A1A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13</w:t>
            </w:r>
          </w:p>
        </w:tc>
        <w:tc>
          <w:tcPr>
            <w:tcW w:w="5633" w:type="dxa"/>
          </w:tcPr>
          <w:p w14:paraId="44F47BA9" w14:textId="77777777" w:rsidR="00EE6A60" w:rsidRPr="00804C69" w:rsidRDefault="00EE6A60" w:rsidP="00466AC5">
            <w:pPr>
              <w:spacing w:after="0" w:line="0" w:lineRule="atLeast"/>
              <w:rPr>
                <w:sz w:val="24"/>
                <w:szCs w:val="24"/>
              </w:rPr>
            </w:pPr>
            <w:r w:rsidRPr="00804C69">
              <w:rPr>
                <w:sz w:val="24"/>
                <w:szCs w:val="24"/>
              </w:rPr>
              <w:t>Задачи на нахождение неизвестного третьего слагаемого.</w:t>
            </w:r>
          </w:p>
          <w:p w14:paraId="7238D377" w14:textId="77777777" w:rsidR="00EE6A60" w:rsidRPr="00804C69" w:rsidRDefault="00EE6A60" w:rsidP="00466AC5">
            <w:pPr>
              <w:spacing w:after="0" w:line="0" w:lineRule="atLeast"/>
              <w:rPr>
                <w:sz w:val="24"/>
                <w:szCs w:val="24"/>
              </w:rPr>
            </w:pPr>
            <w:r w:rsidRPr="00804C69">
              <w:rPr>
                <w:sz w:val="24"/>
                <w:szCs w:val="24"/>
              </w:rPr>
              <w:t>Закрепление изученного. Решение задач.</w:t>
            </w:r>
          </w:p>
        </w:tc>
        <w:tc>
          <w:tcPr>
            <w:tcW w:w="1337" w:type="dxa"/>
          </w:tcPr>
          <w:p w14:paraId="09156A9B"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15A75ED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50EEA0EB"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DA03B66"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0851354" w14:textId="77777777" w:rsidTr="0005458F">
        <w:tc>
          <w:tcPr>
            <w:tcW w:w="959" w:type="dxa"/>
            <w:vAlign w:val="center"/>
          </w:tcPr>
          <w:p w14:paraId="07A24F8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61</w:t>
            </w:r>
          </w:p>
        </w:tc>
        <w:tc>
          <w:tcPr>
            <w:tcW w:w="992" w:type="dxa"/>
            <w:vAlign w:val="center"/>
          </w:tcPr>
          <w:p w14:paraId="78D2BCF8"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14</w:t>
            </w:r>
          </w:p>
        </w:tc>
        <w:tc>
          <w:tcPr>
            <w:tcW w:w="5633" w:type="dxa"/>
          </w:tcPr>
          <w:p w14:paraId="47A873C0" w14:textId="77777777" w:rsidR="00EE6A60" w:rsidRPr="00EA17E4" w:rsidRDefault="00EE6A60" w:rsidP="00466AC5">
            <w:pPr>
              <w:spacing w:after="0" w:line="0" w:lineRule="atLeast"/>
              <w:rPr>
                <w:b/>
                <w:sz w:val="24"/>
                <w:szCs w:val="24"/>
              </w:rPr>
            </w:pPr>
            <w:r w:rsidRPr="00EA17E4">
              <w:rPr>
                <w:b/>
                <w:sz w:val="24"/>
                <w:szCs w:val="24"/>
              </w:rPr>
              <w:t>Контрольная работа  №3 по теме «Конкретный смысл умножения».</w:t>
            </w:r>
          </w:p>
          <w:p w14:paraId="246D57C1" w14:textId="77777777" w:rsidR="00EE6A60" w:rsidRPr="00EA17E4" w:rsidRDefault="00EE6A60" w:rsidP="00466AC5">
            <w:pPr>
              <w:spacing w:after="0" w:line="0" w:lineRule="atLeast"/>
              <w:rPr>
                <w:sz w:val="24"/>
                <w:szCs w:val="24"/>
              </w:rPr>
            </w:pPr>
            <w:r w:rsidRPr="00EA17E4">
              <w:rPr>
                <w:sz w:val="24"/>
                <w:szCs w:val="24"/>
              </w:rPr>
              <w:t>Анализ ошибок.</w:t>
            </w:r>
          </w:p>
        </w:tc>
        <w:tc>
          <w:tcPr>
            <w:tcW w:w="1337" w:type="dxa"/>
          </w:tcPr>
          <w:p w14:paraId="11CC5A2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67AAAE14"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9E52C67"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7E53DE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5F27206" w14:textId="77777777" w:rsidTr="00961B07">
        <w:tc>
          <w:tcPr>
            <w:tcW w:w="15614" w:type="dxa"/>
            <w:gridSpan w:val="7"/>
            <w:vAlign w:val="center"/>
          </w:tcPr>
          <w:p w14:paraId="0C431E6A" w14:textId="77777777" w:rsidR="00EE6A60" w:rsidRPr="00E3361B" w:rsidRDefault="00EE6A60" w:rsidP="00E3361B">
            <w:pPr>
              <w:spacing w:after="0" w:line="0" w:lineRule="atLeast"/>
              <w:jc w:val="center"/>
              <w:rPr>
                <w:b/>
                <w:sz w:val="24"/>
                <w:szCs w:val="24"/>
              </w:rPr>
            </w:pPr>
            <w:r>
              <w:rPr>
                <w:b/>
                <w:sz w:val="24"/>
                <w:szCs w:val="24"/>
              </w:rPr>
              <w:t>Табличное умножение и деление – 7 часов</w:t>
            </w:r>
          </w:p>
        </w:tc>
      </w:tr>
      <w:tr w:rsidR="00EE6A60" w:rsidRPr="00804C69" w14:paraId="3F874DCA" w14:textId="77777777" w:rsidTr="0005458F">
        <w:tc>
          <w:tcPr>
            <w:tcW w:w="959" w:type="dxa"/>
            <w:vAlign w:val="center"/>
          </w:tcPr>
          <w:p w14:paraId="410D00EC"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62</w:t>
            </w:r>
          </w:p>
        </w:tc>
        <w:tc>
          <w:tcPr>
            <w:tcW w:w="992" w:type="dxa"/>
            <w:vAlign w:val="center"/>
          </w:tcPr>
          <w:p w14:paraId="2AE92A6D"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4E0D5ABC" w14:textId="77777777" w:rsidR="00EE6A60" w:rsidRPr="00804C69" w:rsidRDefault="00EE6A60" w:rsidP="00466AC5">
            <w:pPr>
              <w:spacing w:after="0" w:line="0" w:lineRule="atLeast"/>
              <w:rPr>
                <w:sz w:val="24"/>
                <w:szCs w:val="24"/>
              </w:rPr>
            </w:pPr>
            <w:r w:rsidRPr="00804C69">
              <w:rPr>
                <w:sz w:val="24"/>
                <w:szCs w:val="24"/>
              </w:rPr>
              <w:t>Умножение числа 2 и на 2.</w:t>
            </w:r>
          </w:p>
          <w:p w14:paraId="715EAE8B" w14:textId="77777777" w:rsidR="00EE6A60" w:rsidRPr="00804C69" w:rsidRDefault="00EE6A60" w:rsidP="00466AC5">
            <w:pPr>
              <w:spacing w:after="0" w:line="0" w:lineRule="atLeast"/>
              <w:rPr>
                <w:sz w:val="24"/>
                <w:szCs w:val="24"/>
              </w:rPr>
            </w:pPr>
            <w:r w:rsidRPr="00804C69">
              <w:rPr>
                <w:sz w:val="24"/>
                <w:szCs w:val="24"/>
              </w:rPr>
              <w:t>Приемы умножения числа 2.</w:t>
            </w:r>
          </w:p>
        </w:tc>
        <w:tc>
          <w:tcPr>
            <w:tcW w:w="1337" w:type="dxa"/>
          </w:tcPr>
          <w:p w14:paraId="585AF8F0"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50D0580"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4F98D212"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4BFDCD3"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AD54AEC" w14:textId="77777777" w:rsidTr="0005458F">
        <w:tc>
          <w:tcPr>
            <w:tcW w:w="959" w:type="dxa"/>
            <w:vAlign w:val="center"/>
          </w:tcPr>
          <w:p w14:paraId="44C00EA2"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63</w:t>
            </w:r>
          </w:p>
        </w:tc>
        <w:tc>
          <w:tcPr>
            <w:tcW w:w="992" w:type="dxa"/>
            <w:vAlign w:val="center"/>
          </w:tcPr>
          <w:p w14:paraId="16FE24E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2EDBB4A0" w14:textId="77777777" w:rsidR="00EE6A60" w:rsidRPr="00804C69" w:rsidRDefault="00EE6A60" w:rsidP="00466AC5">
            <w:pPr>
              <w:spacing w:after="0" w:line="0" w:lineRule="atLeast"/>
              <w:rPr>
                <w:sz w:val="24"/>
                <w:szCs w:val="24"/>
              </w:rPr>
            </w:pPr>
            <w:r w:rsidRPr="00804C69">
              <w:rPr>
                <w:sz w:val="24"/>
                <w:szCs w:val="24"/>
              </w:rPr>
              <w:t>Деление на 2.</w:t>
            </w:r>
          </w:p>
        </w:tc>
        <w:tc>
          <w:tcPr>
            <w:tcW w:w="1337" w:type="dxa"/>
          </w:tcPr>
          <w:p w14:paraId="3DAD22C3"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61B5501"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5198C9C0"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6D80A20A"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7B543E17" w14:textId="77777777" w:rsidTr="0005458F">
        <w:tc>
          <w:tcPr>
            <w:tcW w:w="959" w:type="dxa"/>
            <w:vAlign w:val="center"/>
          </w:tcPr>
          <w:p w14:paraId="63A83226"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64</w:t>
            </w:r>
          </w:p>
        </w:tc>
        <w:tc>
          <w:tcPr>
            <w:tcW w:w="992" w:type="dxa"/>
            <w:vAlign w:val="center"/>
          </w:tcPr>
          <w:p w14:paraId="4698C3B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6D99B44C" w14:textId="77777777" w:rsidR="00EE6A60" w:rsidRPr="00804C69" w:rsidRDefault="00EE6A60" w:rsidP="00466AC5">
            <w:pPr>
              <w:spacing w:after="0" w:line="0" w:lineRule="atLeast"/>
              <w:rPr>
                <w:sz w:val="24"/>
                <w:szCs w:val="24"/>
              </w:rPr>
            </w:pPr>
            <w:r w:rsidRPr="00804C69">
              <w:rPr>
                <w:sz w:val="24"/>
                <w:szCs w:val="24"/>
              </w:rPr>
              <w:t>Закрепление изученного. Решение задач.</w:t>
            </w:r>
          </w:p>
          <w:p w14:paraId="3CA6BFDF" w14:textId="77777777" w:rsidR="00EE6A60" w:rsidRPr="00804C69" w:rsidRDefault="00EE6A60" w:rsidP="00466AC5">
            <w:pPr>
              <w:spacing w:after="0" w:line="0" w:lineRule="atLeast"/>
              <w:rPr>
                <w:sz w:val="24"/>
                <w:szCs w:val="24"/>
              </w:rPr>
            </w:pPr>
            <w:r w:rsidRPr="00804C69">
              <w:rPr>
                <w:sz w:val="24"/>
                <w:szCs w:val="24"/>
              </w:rPr>
              <w:t>Странички для любознательных.</w:t>
            </w:r>
          </w:p>
          <w:p w14:paraId="641B9604" w14:textId="77777777" w:rsidR="00EE6A60" w:rsidRPr="00804C69" w:rsidRDefault="00EE6A60" w:rsidP="00466AC5">
            <w:pPr>
              <w:spacing w:after="0" w:line="0" w:lineRule="atLeast"/>
              <w:rPr>
                <w:sz w:val="24"/>
                <w:szCs w:val="24"/>
              </w:rPr>
            </w:pPr>
            <w:r w:rsidRPr="00804C69">
              <w:rPr>
                <w:sz w:val="24"/>
                <w:szCs w:val="24"/>
              </w:rPr>
              <w:t>Что узнали. Чему научились.</w:t>
            </w:r>
          </w:p>
        </w:tc>
        <w:tc>
          <w:tcPr>
            <w:tcW w:w="1337" w:type="dxa"/>
          </w:tcPr>
          <w:p w14:paraId="115706A6"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52A6D70F"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65954299"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2A28D3D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53CC2384" w14:textId="77777777" w:rsidTr="0005458F">
        <w:tc>
          <w:tcPr>
            <w:tcW w:w="959" w:type="dxa"/>
            <w:vAlign w:val="center"/>
          </w:tcPr>
          <w:p w14:paraId="69DEE7C6"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65</w:t>
            </w:r>
          </w:p>
        </w:tc>
        <w:tc>
          <w:tcPr>
            <w:tcW w:w="992" w:type="dxa"/>
            <w:vAlign w:val="center"/>
          </w:tcPr>
          <w:p w14:paraId="276E74AB"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537E8083" w14:textId="77777777" w:rsidR="00EE6A60" w:rsidRPr="00804C69" w:rsidRDefault="00EE6A60" w:rsidP="00466AC5">
            <w:pPr>
              <w:spacing w:after="0" w:line="0" w:lineRule="atLeast"/>
              <w:rPr>
                <w:sz w:val="24"/>
                <w:szCs w:val="24"/>
              </w:rPr>
            </w:pPr>
            <w:r w:rsidRPr="00804C69">
              <w:rPr>
                <w:sz w:val="24"/>
                <w:szCs w:val="24"/>
              </w:rPr>
              <w:t>Умножение числа 3 и на 3.</w:t>
            </w:r>
          </w:p>
        </w:tc>
        <w:tc>
          <w:tcPr>
            <w:tcW w:w="1337" w:type="dxa"/>
          </w:tcPr>
          <w:p w14:paraId="37150ADD"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D4EA1FE"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CA961B9"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9169E84"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02D1B884" w14:textId="77777777" w:rsidTr="0005458F">
        <w:tc>
          <w:tcPr>
            <w:tcW w:w="959" w:type="dxa"/>
            <w:vAlign w:val="center"/>
          </w:tcPr>
          <w:p w14:paraId="597B589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66</w:t>
            </w:r>
          </w:p>
        </w:tc>
        <w:tc>
          <w:tcPr>
            <w:tcW w:w="992" w:type="dxa"/>
            <w:vAlign w:val="center"/>
          </w:tcPr>
          <w:p w14:paraId="6C0195C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13DCE597" w14:textId="77777777" w:rsidR="00EE6A60" w:rsidRPr="00804C69" w:rsidRDefault="00EE6A60" w:rsidP="00466AC5">
            <w:pPr>
              <w:spacing w:after="0" w:line="0" w:lineRule="atLeast"/>
              <w:rPr>
                <w:sz w:val="24"/>
                <w:szCs w:val="24"/>
              </w:rPr>
            </w:pPr>
            <w:r w:rsidRPr="00804C69">
              <w:rPr>
                <w:sz w:val="24"/>
                <w:szCs w:val="24"/>
              </w:rPr>
              <w:t>Деление на 3.</w:t>
            </w:r>
          </w:p>
          <w:p w14:paraId="1C609F1C" w14:textId="77777777" w:rsidR="00EE6A60" w:rsidRPr="00804C69" w:rsidRDefault="00EE6A60" w:rsidP="00466AC5">
            <w:pPr>
              <w:spacing w:after="0" w:line="0" w:lineRule="atLeast"/>
              <w:rPr>
                <w:sz w:val="24"/>
                <w:szCs w:val="24"/>
              </w:rPr>
            </w:pPr>
            <w:r w:rsidRPr="00804C69">
              <w:rPr>
                <w:sz w:val="24"/>
                <w:szCs w:val="24"/>
              </w:rPr>
              <w:t>Закрепление изученного.</w:t>
            </w:r>
          </w:p>
        </w:tc>
        <w:tc>
          <w:tcPr>
            <w:tcW w:w="1337" w:type="dxa"/>
          </w:tcPr>
          <w:p w14:paraId="41C4B310"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32164800"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1BD50404"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5607C307"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40EDDE33" w14:textId="77777777" w:rsidTr="0005458F">
        <w:tc>
          <w:tcPr>
            <w:tcW w:w="959" w:type="dxa"/>
            <w:vAlign w:val="center"/>
          </w:tcPr>
          <w:p w14:paraId="42A052A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67</w:t>
            </w:r>
          </w:p>
        </w:tc>
        <w:tc>
          <w:tcPr>
            <w:tcW w:w="992" w:type="dxa"/>
            <w:vAlign w:val="center"/>
          </w:tcPr>
          <w:p w14:paraId="1B90B5EE"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19A03857" w14:textId="77777777" w:rsidR="00EE6A60" w:rsidRPr="00EA17E4" w:rsidRDefault="00EE6A60" w:rsidP="00466AC5">
            <w:pPr>
              <w:spacing w:after="0" w:line="0" w:lineRule="atLeast"/>
              <w:rPr>
                <w:b/>
                <w:sz w:val="24"/>
                <w:szCs w:val="24"/>
              </w:rPr>
            </w:pPr>
            <w:r w:rsidRPr="00EA17E4">
              <w:rPr>
                <w:b/>
                <w:sz w:val="24"/>
                <w:szCs w:val="24"/>
              </w:rPr>
              <w:t>Итоговая контрольная работа №4.</w:t>
            </w:r>
          </w:p>
          <w:p w14:paraId="329E2305" w14:textId="77777777" w:rsidR="00EE6A60" w:rsidRPr="00EA17E4" w:rsidRDefault="00EE6A60" w:rsidP="00466AC5">
            <w:pPr>
              <w:spacing w:after="0" w:line="0" w:lineRule="atLeast"/>
              <w:rPr>
                <w:sz w:val="24"/>
                <w:szCs w:val="24"/>
              </w:rPr>
            </w:pPr>
            <w:r w:rsidRPr="00EA17E4">
              <w:rPr>
                <w:sz w:val="24"/>
                <w:szCs w:val="24"/>
              </w:rPr>
              <w:t>Работа над ошибками.</w:t>
            </w:r>
          </w:p>
          <w:p w14:paraId="77B2403E" w14:textId="77777777" w:rsidR="00EE6A60" w:rsidRPr="00EA17E4" w:rsidRDefault="00EE6A60" w:rsidP="00466AC5">
            <w:pPr>
              <w:spacing w:after="0" w:line="0" w:lineRule="atLeast"/>
              <w:rPr>
                <w:sz w:val="24"/>
                <w:szCs w:val="24"/>
              </w:rPr>
            </w:pPr>
            <w:r w:rsidRPr="00EA17E4">
              <w:rPr>
                <w:sz w:val="24"/>
                <w:szCs w:val="24"/>
              </w:rPr>
              <w:t>Странички для любознательных.</w:t>
            </w:r>
          </w:p>
          <w:p w14:paraId="0C578B07" w14:textId="77777777" w:rsidR="00EE6A60" w:rsidRPr="00EA17E4" w:rsidRDefault="00EE6A60" w:rsidP="00466AC5">
            <w:pPr>
              <w:spacing w:after="0" w:line="0" w:lineRule="atLeast"/>
              <w:rPr>
                <w:sz w:val="24"/>
                <w:szCs w:val="24"/>
              </w:rPr>
            </w:pPr>
            <w:r w:rsidRPr="00EA17E4">
              <w:rPr>
                <w:sz w:val="24"/>
                <w:szCs w:val="24"/>
              </w:rPr>
              <w:t>Что узнали. Чему научились.</w:t>
            </w:r>
          </w:p>
        </w:tc>
        <w:tc>
          <w:tcPr>
            <w:tcW w:w="1337" w:type="dxa"/>
          </w:tcPr>
          <w:p w14:paraId="157D52CD"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03DE525A"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0309EBF0"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2EAD143B" w14:textId="77777777" w:rsidR="00EE6A60" w:rsidRPr="00593D5C" w:rsidRDefault="00EE6A60" w:rsidP="00506859">
            <w:pPr>
              <w:spacing w:after="0" w:line="0" w:lineRule="atLeast"/>
              <w:rPr>
                <w:sz w:val="24"/>
                <w:szCs w:val="24"/>
              </w:rPr>
            </w:pPr>
            <w:r w:rsidRPr="00593D5C">
              <w:rPr>
                <w:sz w:val="24"/>
                <w:szCs w:val="24"/>
              </w:rPr>
              <w:t>Задания в тетради с печатной основой.</w:t>
            </w:r>
          </w:p>
        </w:tc>
      </w:tr>
      <w:tr w:rsidR="00EE6A60" w:rsidRPr="00804C69" w14:paraId="65B860A4" w14:textId="77777777" w:rsidTr="0005458F">
        <w:tc>
          <w:tcPr>
            <w:tcW w:w="959" w:type="dxa"/>
            <w:vAlign w:val="center"/>
          </w:tcPr>
          <w:p w14:paraId="00720EF1"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68</w:t>
            </w:r>
          </w:p>
        </w:tc>
        <w:tc>
          <w:tcPr>
            <w:tcW w:w="992" w:type="dxa"/>
            <w:vAlign w:val="center"/>
          </w:tcPr>
          <w:p w14:paraId="32B3E0CF" w14:textId="77777777" w:rsidR="00EE6A60" w:rsidRPr="0005458F" w:rsidRDefault="00EE6A60" w:rsidP="0005458F">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39C433F3" w14:textId="77777777" w:rsidR="00EE6A60" w:rsidRPr="00804C69" w:rsidRDefault="00EE6A60" w:rsidP="00466AC5">
            <w:pPr>
              <w:spacing w:after="0" w:line="0" w:lineRule="atLeast"/>
              <w:rPr>
                <w:sz w:val="24"/>
                <w:szCs w:val="24"/>
              </w:rPr>
            </w:pPr>
            <w:r w:rsidRPr="00804C69">
              <w:rPr>
                <w:sz w:val="24"/>
                <w:szCs w:val="24"/>
              </w:rPr>
              <w:t>Геометрические фигуры.</w:t>
            </w:r>
          </w:p>
          <w:p w14:paraId="3709D2F2" w14:textId="77777777" w:rsidR="00EE6A60" w:rsidRPr="00804C69" w:rsidRDefault="00EE6A60" w:rsidP="00466AC5">
            <w:pPr>
              <w:spacing w:after="0" w:line="0" w:lineRule="atLeast"/>
              <w:rPr>
                <w:sz w:val="24"/>
                <w:szCs w:val="24"/>
              </w:rPr>
            </w:pPr>
            <w:r w:rsidRPr="00804C69">
              <w:rPr>
                <w:sz w:val="24"/>
                <w:szCs w:val="24"/>
              </w:rPr>
              <w:t>Работа с геометрическим материалом.</w:t>
            </w:r>
          </w:p>
          <w:p w14:paraId="0EEE7206" w14:textId="77777777" w:rsidR="00EE6A60" w:rsidRPr="00804C69" w:rsidRDefault="00EE6A60" w:rsidP="00466AC5">
            <w:pPr>
              <w:spacing w:after="0" w:line="0" w:lineRule="atLeast"/>
              <w:rPr>
                <w:sz w:val="24"/>
                <w:szCs w:val="24"/>
              </w:rPr>
            </w:pPr>
            <w:r w:rsidRPr="00804C69">
              <w:rPr>
                <w:sz w:val="24"/>
                <w:szCs w:val="24"/>
              </w:rPr>
              <w:t>Решение задач изученных видов.</w:t>
            </w:r>
          </w:p>
        </w:tc>
        <w:tc>
          <w:tcPr>
            <w:tcW w:w="1337" w:type="dxa"/>
          </w:tcPr>
          <w:p w14:paraId="6C98F711" w14:textId="77777777" w:rsidR="00EE6A60" w:rsidRPr="00804C69" w:rsidRDefault="00EE6A60" w:rsidP="00466AC5">
            <w:pPr>
              <w:tabs>
                <w:tab w:val="left" w:pos="5445"/>
              </w:tabs>
              <w:spacing w:after="0" w:line="0" w:lineRule="atLeast"/>
              <w:jc w:val="center"/>
              <w:rPr>
                <w:rFonts w:eastAsia="Calibri"/>
                <w:b/>
                <w:sz w:val="24"/>
                <w:szCs w:val="24"/>
              </w:rPr>
            </w:pPr>
          </w:p>
        </w:tc>
        <w:tc>
          <w:tcPr>
            <w:tcW w:w="1393" w:type="dxa"/>
          </w:tcPr>
          <w:p w14:paraId="434B2B6E" w14:textId="77777777" w:rsidR="00EE6A60" w:rsidRPr="00804C69" w:rsidRDefault="00EE6A60" w:rsidP="00466AC5">
            <w:pPr>
              <w:tabs>
                <w:tab w:val="left" w:pos="5445"/>
              </w:tabs>
              <w:spacing w:after="0" w:line="0" w:lineRule="atLeast"/>
              <w:jc w:val="center"/>
              <w:rPr>
                <w:rFonts w:eastAsia="Calibri"/>
                <w:b/>
                <w:sz w:val="24"/>
                <w:szCs w:val="24"/>
              </w:rPr>
            </w:pPr>
          </w:p>
        </w:tc>
        <w:tc>
          <w:tcPr>
            <w:tcW w:w="1499" w:type="dxa"/>
            <w:vAlign w:val="center"/>
          </w:tcPr>
          <w:p w14:paraId="35CDF64D" w14:textId="77777777" w:rsidR="00EE6A60" w:rsidRPr="00720252" w:rsidRDefault="00EE6A60" w:rsidP="00506859">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396EAB8F" w14:textId="77777777" w:rsidR="00EE6A60" w:rsidRPr="00593D5C" w:rsidRDefault="00EE6A60" w:rsidP="00593D5C">
            <w:pPr>
              <w:spacing w:after="0" w:line="0" w:lineRule="atLeast"/>
              <w:rPr>
                <w:sz w:val="24"/>
                <w:szCs w:val="24"/>
              </w:rPr>
            </w:pPr>
            <w:r w:rsidRPr="00593D5C">
              <w:rPr>
                <w:sz w:val="24"/>
                <w:szCs w:val="24"/>
              </w:rPr>
              <w:t>Повторить всё что узнали, чему научились во 2 классе.</w:t>
            </w:r>
          </w:p>
        </w:tc>
      </w:tr>
    </w:tbl>
    <w:p w14:paraId="6D606FA8" w14:textId="77777777" w:rsidR="00637056" w:rsidRPr="00804C69" w:rsidRDefault="00637056" w:rsidP="00466AC5">
      <w:pPr>
        <w:tabs>
          <w:tab w:val="left" w:pos="8190"/>
        </w:tabs>
        <w:spacing w:after="0" w:line="0" w:lineRule="atLeast"/>
        <w:contextualSpacing/>
        <w:rPr>
          <w:rFonts w:ascii="Times New Roman" w:hAnsi="Times New Roman" w:cs="Times New Roman"/>
          <w:sz w:val="24"/>
          <w:szCs w:val="24"/>
        </w:rPr>
      </w:pPr>
    </w:p>
    <w:p w14:paraId="27A87871" w14:textId="77777777" w:rsidR="00637056" w:rsidRDefault="00637056" w:rsidP="00466AC5">
      <w:pPr>
        <w:tabs>
          <w:tab w:val="left" w:pos="8190"/>
        </w:tabs>
        <w:spacing w:after="0" w:line="0" w:lineRule="atLeast"/>
        <w:contextualSpacing/>
        <w:rPr>
          <w:rFonts w:ascii="Times New Roman" w:hAnsi="Times New Roman" w:cs="Times New Roman"/>
          <w:sz w:val="24"/>
          <w:szCs w:val="24"/>
        </w:rPr>
      </w:pPr>
    </w:p>
    <w:p w14:paraId="05215CFF" w14:textId="77777777" w:rsidR="00EE6A60" w:rsidRDefault="00EE6A60" w:rsidP="00466AC5">
      <w:pPr>
        <w:tabs>
          <w:tab w:val="left" w:pos="8190"/>
        </w:tabs>
        <w:spacing w:after="0" w:line="0" w:lineRule="atLeast"/>
        <w:contextualSpacing/>
        <w:rPr>
          <w:rFonts w:ascii="Times New Roman" w:hAnsi="Times New Roman" w:cs="Times New Roman"/>
          <w:sz w:val="24"/>
          <w:szCs w:val="24"/>
        </w:rPr>
      </w:pPr>
    </w:p>
    <w:p w14:paraId="6BF96339" w14:textId="77777777" w:rsidR="00EE6A60" w:rsidRDefault="00EE6A60" w:rsidP="00466AC5">
      <w:pPr>
        <w:tabs>
          <w:tab w:val="left" w:pos="8190"/>
        </w:tabs>
        <w:spacing w:after="0" w:line="0" w:lineRule="atLeast"/>
        <w:contextualSpacing/>
        <w:rPr>
          <w:rFonts w:ascii="Times New Roman" w:hAnsi="Times New Roman" w:cs="Times New Roman"/>
          <w:sz w:val="24"/>
          <w:szCs w:val="24"/>
        </w:rPr>
      </w:pPr>
    </w:p>
    <w:p w14:paraId="55F29351" w14:textId="77777777" w:rsidR="002B7291" w:rsidRPr="002B7291" w:rsidRDefault="002B7291" w:rsidP="002B729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Пояснительная записка</w:t>
      </w:r>
    </w:p>
    <w:p w14:paraId="560A6CA8"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lastRenderedPageBreak/>
        <w:t>        Адаптированная рабочая программа по окружающему миру во 2 классе для обучающихся с ограниченными возможностями здоровья (ОВЗ) разработана на основе</w:t>
      </w:r>
      <w:r w:rsidRPr="002B7291">
        <w:rPr>
          <w:rFonts w:ascii="Calibri" w:eastAsia="Times New Roman" w:hAnsi="Calibri" w:cs="Calibri"/>
          <w:b/>
          <w:bCs/>
          <w:color w:val="000000"/>
          <w:sz w:val="24"/>
          <w:szCs w:val="24"/>
          <w:lang w:eastAsia="ru-RU"/>
        </w:rPr>
        <w:t> о</w:t>
      </w:r>
      <w:r w:rsidRPr="002B7291">
        <w:rPr>
          <w:rFonts w:ascii="Times New Roman" w:eastAsia="Times New Roman" w:hAnsi="Times New Roman" w:cs="Times New Roman"/>
          <w:b/>
          <w:bCs/>
          <w:color w:val="000000"/>
          <w:sz w:val="24"/>
          <w:szCs w:val="24"/>
          <w:lang w:eastAsia="ru-RU"/>
        </w:rPr>
        <w:t>сновополагающих документов современного российского образования:</w:t>
      </w:r>
    </w:p>
    <w:p w14:paraId="24B62456" w14:textId="77777777" w:rsidR="002B7291" w:rsidRPr="002B7291" w:rsidRDefault="002B7291" w:rsidP="002B7291">
      <w:pPr>
        <w:numPr>
          <w:ilvl w:val="0"/>
          <w:numId w:val="8"/>
        </w:numPr>
        <w:shd w:val="clear" w:color="auto" w:fill="FFFFFF"/>
        <w:spacing w:before="30" w:after="30" w:line="240" w:lineRule="auto"/>
        <w:ind w:left="180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Положение об  адаптированной рабочей программе для детей ОВЗ МБОУ «Юбилейная СОШ».</w:t>
      </w:r>
    </w:p>
    <w:p w14:paraId="7A9CCA1C" w14:textId="77777777" w:rsidR="002B7291" w:rsidRPr="002B7291" w:rsidRDefault="002B7291" w:rsidP="002B7291">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Адаптированная программа обучающихся с ОВЗ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14:paraId="6C029053" w14:textId="77777777" w:rsidR="002B7291" w:rsidRPr="002B7291" w:rsidRDefault="002B7291" w:rsidP="002B7291">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Определение варианта адаптированной программы 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14:paraId="3967BF9B"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Рабочая программа учебного предмета «Окружающий мир»  разработана на основе: авторской программы А.А. Плешакова «Окружающий мир»  1 – 4 классы и примерной программы  УМК «Школа России» ФГОС. Учебный курс «Окружающий мир» носит личностно-развивающий характер.</w:t>
      </w:r>
    </w:p>
    <w:p w14:paraId="5C2E7619"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Целью данного курса является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 развитие базовых способностей обучающихся на основе системно- деятельностного подхода в образовании.</w:t>
      </w:r>
    </w:p>
    <w:p w14:paraId="7D758049"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Основными задачами реализации содержания курса являются:</w:t>
      </w:r>
    </w:p>
    <w:p w14:paraId="1FC75D3E"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sym w:font="Symbol" w:char="F02D"/>
      </w:r>
      <w:r w:rsidRPr="002B7291">
        <w:rPr>
          <w:rFonts w:ascii="Times New Roman" w:eastAsia="Times New Roman" w:hAnsi="Times New Roman" w:cs="Times New Roman"/>
          <w:color w:val="000000"/>
          <w:sz w:val="24"/>
          <w:szCs w:val="24"/>
          <w:lang w:eastAsia="ru-RU"/>
        </w:rPr>
        <w:t>        сформировать уважительное отношение к России, родному краю, своей семье, истории, культуре, природе нашей страны, её современной жизни;</w:t>
      </w:r>
    </w:p>
    <w:p w14:paraId="3E50DC94"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sym w:font="Symbol" w:char="F02D"/>
      </w:r>
      <w:r w:rsidRPr="002B7291">
        <w:rPr>
          <w:rFonts w:ascii="Times New Roman" w:eastAsia="Times New Roman" w:hAnsi="Times New Roman" w:cs="Times New Roman"/>
          <w:color w:val="000000"/>
          <w:sz w:val="24"/>
          <w:szCs w:val="24"/>
          <w:lang w:eastAsia="ru-RU"/>
        </w:rPr>
        <w:t>        сформировать начальные знания о предметах и явлениях окружающего мира, 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14:paraId="3F2AF76D"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sym w:font="Symbol" w:char="F02D"/>
      </w:r>
      <w:r w:rsidRPr="002B7291">
        <w:rPr>
          <w:rFonts w:ascii="Times New Roman" w:eastAsia="Times New Roman" w:hAnsi="Times New Roman" w:cs="Times New Roman"/>
          <w:color w:val="000000"/>
          <w:sz w:val="24"/>
          <w:szCs w:val="24"/>
          <w:lang w:eastAsia="ru-RU"/>
        </w:rPr>
        <w:t>        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6E62EC62"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sym w:font="Symbol" w:char="F02D"/>
      </w:r>
      <w:r w:rsidRPr="002B7291">
        <w:rPr>
          <w:rFonts w:ascii="Times New Roman" w:eastAsia="Times New Roman" w:hAnsi="Times New Roman" w:cs="Times New Roman"/>
          <w:color w:val="000000"/>
          <w:sz w:val="24"/>
          <w:szCs w:val="24"/>
          <w:lang w:eastAsia="ru-RU"/>
        </w:rPr>
        <w:t>        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14:paraId="641358FF"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14:paraId="554A0FF8" w14:textId="77777777" w:rsidR="002B7291" w:rsidRPr="002B7291" w:rsidRDefault="002B7291" w:rsidP="002B729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Краткая психолого- педагогическая характеристика ученика с ОВЗ</w:t>
      </w:r>
    </w:p>
    <w:p w14:paraId="15537510"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1. </w:t>
      </w:r>
      <w:r w:rsidRPr="002B7291">
        <w:rPr>
          <w:rFonts w:ascii="Times New Roman" w:eastAsia="Times New Roman" w:hAnsi="Times New Roman" w:cs="Times New Roman"/>
          <w:b/>
          <w:bCs/>
          <w:color w:val="000000"/>
          <w:sz w:val="24"/>
          <w:szCs w:val="24"/>
          <w:lang w:eastAsia="ru-RU"/>
        </w:rPr>
        <w:t>Отношение к людям.</w:t>
      </w:r>
      <w:r w:rsidRPr="002B7291">
        <w:rPr>
          <w:rFonts w:ascii="Times New Roman" w:eastAsia="Times New Roman" w:hAnsi="Times New Roman" w:cs="Times New Roman"/>
          <w:color w:val="000000"/>
          <w:sz w:val="24"/>
          <w:szCs w:val="24"/>
          <w:lang w:eastAsia="ru-RU"/>
        </w:rPr>
        <w:t xml:space="preserve"> Во взаимоотношениях с окружающими "доминирующий" социально-педагогический тип ведет себя по-разному. Со старшими, даже в дошкольном возрасте, общается на равных, держится уверенно и спокойно. Сверстников же стремится унизить, наделяя их обидными кличками, не считаясь с их интересами, либо даже притесняя их. Со взрослыми осторожен в словах и в действиях, однако может быстро сорваться, так как очень вспыльчив. Вспыльчивость чаще всего связана с самолюбием и не зависит от того, справедливо сделано замечание или нет. Что касается их личностного Я, дети этого типа готовы беспощадно расправиться с обидчиком. Достигая успеха в каком бы то ни было деле, они очень гордятся этим перед другими и даже могут хвастаться, при этом становясь чванливо самоуверенными. Как правило, высокомерное отношение к </w:t>
      </w:r>
      <w:r w:rsidRPr="002B7291">
        <w:rPr>
          <w:rFonts w:ascii="Times New Roman" w:eastAsia="Times New Roman" w:hAnsi="Times New Roman" w:cs="Times New Roman"/>
          <w:color w:val="000000"/>
          <w:sz w:val="24"/>
          <w:szCs w:val="24"/>
          <w:lang w:eastAsia="ru-RU"/>
        </w:rPr>
        <w:lastRenderedPageBreak/>
        <w:t>окружающим людям очень часто связано с победами над другими. В то же время они всячески хотят понравиться людям, от которых зависит достижение их целей, амбиций и притязаний. Если не удается себя показать в каком-либо деле, они депрессируют и бросают заниматься чем бы то ни было.</w:t>
      </w:r>
    </w:p>
    <w:p w14:paraId="3DBEA3BB"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2. Отношение к деятельности.</w:t>
      </w:r>
      <w:r w:rsidRPr="002B7291">
        <w:rPr>
          <w:rFonts w:ascii="Times New Roman" w:eastAsia="Times New Roman" w:hAnsi="Times New Roman" w:cs="Times New Roman"/>
          <w:color w:val="000000"/>
          <w:sz w:val="24"/>
          <w:szCs w:val="24"/>
          <w:lang w:eastAsia="ru-RU"/>
        </w:rPr>
        <w:t> С самого раннего детства занимаются самыми разнообразными видами деятельности, особенно надолго останавливаются на тех. которые у них получаются и за которые хвалят. Занимаясь деятельностью, они бегут к родителям и демонстрируют свои достижения. Высокая активность этих детей позволяет им рано достигать значительных успехов, особенно в условиях конкуренции. Желание быть первым, лучшим, подчас толкает их на безнравственные поступки по отношению к соперникам, но они считают, что в борьбе все средства хороши, если приносят успех. В любом виде деятельности, прежде всего видят, какую славу им принесет их занятие, могут ли они в ней максимально раскрыть себя. В любой деятельности их прельщает не процесс и характер работы, от которой они могли бы получить удовольствие, а, прежде всего, результат: будет ли он оценен другими, позволит ли им подняться еще на одну ступеньку, возвысить свой статус в обществе или нет.</w:t>
      </w:r>
    </w:p>
    <w:p w14:paraId="559C0A42"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3. Отношение к своим возможностям.</w:t>
      </w:r>
      <w:r w:rsidRPr="002B7291">
        <w:rPr>
          <w:rFonts w:ascii="Times New Roman" w:eastAsia="Times New Roman" w:hAnsi="Times New Roman" w:cs="Times New Roman"/>
          <w:color w:val="000000"/>
          <w:sz w:val="24"/>
          <w:szCs w:val="24"/>
          <w:lang w:eastAsia="ru-RU"/>
        </w:rPr>
        <w:t> Постоянное завышение своих возможностей, хвастовство достигнутыми успехами, пренебрежительное отношение к неудачникам приводят к тому, что дети доминирующего социально-педагогического типа очень часто попадают в конфликтные ситуации как со взрослыми, так и со сверстниками. Очень часто дети такого типа хвастают тем, что все могут, а если не получается, то обвиняют других либо обстоятельства. Они берутся за любые дела, готовы отвечать на любые вопросы лишь бы быть как-то замеченными, а главное, отмеченными другими. Отсутствие ожидаемой оценки за выполненную работу приводит их в состояние ярости, тогда они делаются агрессивными и готовы уничтожить и собственную работу, и ту, чья лучше и заслуживает большего внимания.</w:t>
      </w:r>
    </w:p>
    <w:p w14:paraId="5E427133"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4. Отношение к коллективу.</w:t>
      </w:r>
      <w:r w:rsidRPr="002B7291">
        <w:rPr>
          <w:rFonts w:ascii="Times New Roman" w:eastAsia="Times New Roman" w:hAnsi="Times New Roman" w:cs="Times New Roman"/>
          <w:color w:val="000000"/>
          <w:sz w:val="24"/>
          <w:szCs w:val="24"/>
          <w:lang w:eastAsia="ru-RU"/>
        </w:rPr>
        <w:t> В любом коллективе, детском или взрослом, люди этого типа стремятся быть его лидерами, в особенности официальными. Коллектив для этого типа людей не только место, где он может выделиться, но и орудие, с помощью которого он может "подняться на Олимп", на новую ступеньку в социуме. Будучи рядовыми членами коллектива, они всячески стремятся возвыситься над другими за счет демонстрации своих достижений. Встав во главе коллектива, без устали будут подстегивать его членов, чтобы ими руководимая группа, отряд, отдел, подразделение и т.д. были лучшими среди других, так как этим самым они еще раз подчеркнут перед вышестоящими свое превосходство как руководителя. Поэтому дети этого типа очень любят командовать и распоряжаться другими, а будучи взрослыми, наслаждаются и упиваются этим. Школьники доминирующего типа никогда не защищают своих товарищей и друзей.</w:t>
      </w:r>
    </w:p>
    <w:p w14:paraId="35FD8898"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5. Отношение к себе.</w:t>
      </w:r>
      <w:r w:rsidRPr="002B7291">
        <w:rPr>
          <w:rFonts w:ascii="Times New Roman" w:eastAsia="Times New Roman" w:hAnsi="Times New Roman" w:cs="Times New Roman"/>
          <w:color w:val="000000"/>
          <w:sz w:val="24"/>
          <w:szCs w:val="24"/>
          <w:lang w:eastAsia="ru-RU"/>
        </w:rPr>
        <w:t> Эгоцентризм у этого типа личности достигает своего апогея. Они не терпят возражений и готовы "раздавить" любого, кто пытается им противостоять. В спорах всегда ссылаются на авторитеты, а если это не помогает, готовы прибегнуть к силе. Как дети, так и взрослые этого типа требуют уважительного отношения к себе, хотя к другим, считают, можно относиться как угодно, смотря по обстоятельствам, то есть, можно и нагрубить, и оскорбить. И, напротив, если кто-то пытается поступить точно так же по отношению к ним или их деятельности, то он получит отпор, скандал, конфликт и даже может нажить себе врага в их лице на многие годы. Но своих обидчиков не прощают и готовы им мстить до конца жизни.</w:t>
      </w:r>
    </w:p>
    <w:p w14:paraId="5A6E0B9B"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6. Отношение к критике.</w:t>
      </w:r>
      <w:r w:rsidRPr="002B7291">
        <w:rPr>
          <w:rFonts w:ascii="Times New Roman" w:eastAsia="Times New Roman" w:hAnsi="Times New Roman" w:cs="Times New Roman"/>
          <w:color w:val="000000"/>
          <w:sz w:val="24"/>
          <w:szCs w:val="24"/>
          <w:lang w:eastAsia="ru-RU"/>
        </w:rPr>
        <w:t> Отрицательное отношение к критике этих детей и взрослых приводит к множеству конфликтов как в бытовых условиях, так и в школе или на производстве. Не терпят критических замечаний в свой адрес, считают себя непогрешимыми. Если и допускают промахи, то предпочитают о них не говорить и запрещают это другим. Они тут же могут припомнить вам все ваши недостатки как личности, так как очень наблюдательны. Подмечают в людях их недостатки, чтобы при конфликтном случае можно было бы это вспомнить и заставить молчать с критикой в их адрес. Отрицательное отношение к критике не позволяет им в последующем заниматься самовоспитанием, оставляя их самодовольными до конца жизни.</w:t>
      </w:r>
    </w:p>
    <w:p w14:paraId="4AC011B9" w14:textId="77777777" w:rsidR="002B7291" w:rsidRPr="002B7291" w:rsidRDefault="002B7291" w:rsidP="002B729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lastRenderedPageBreak/>
        <w:t>7. Отношение к волевым проявлениям.</w:t>
      </w:r>
      <w:r w:rsidRPr="002B7291">
        <w:rPr>
          <w:rFonts w:ascii="Times New Roman" w:eastAsia="Times New Roman" w:hAnsi="Times New Roman" w:cs="Times New Roman"/>
          <w:color w:val="000000"/>
          <w:sz w:val="24"/>
          <w:szCs w:val="24"/>
          <w:lang w:eastAsia="ru-RU"/>
        </w:rPr>
        <w:t> Это очень волевой тип личности, для которого волюнтаризм является главной чертой, проявляемой в деятельности. Постоянно стремятся подчинить не только собственную волю для достижения поставленных ими целей, но и сломить волю всех тех. кто оказывает им сопротивление в намеченных планах. С детства это могут быть очень организованные, но не всегда дисциплинированные дети, так как подчинение чужой воле - для них самая большая проблема, часто приводящая к конфликтам. Высокая инициативность в делах, граничащая часто с вероломством, позволяет им, действительно, в жизни достигать значительных вершин за счет других людей, о которых они быстро забывают, поднявшись на новую социальную ступень.</w:t>
      </w:r>
    </w:p>
    <w:p w14:paraId="4574CCEF" w14:textId="77777777" w:rsidR="002B7291" w:rsidRPr="002B7291" w:rsidRDefault="002B7291" w:rsidP="002B729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Общая характеристика учебного предмета</w:t>
      </w:r>
    </w:p>
    <w:p w14:paraId="2CE6C7CA"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 Отбор содержания курса «Окружающий мир» осуществлён на основе следующих ведущих идей:</w:t>
      </w:r>
    </w:p>
    <w:p w14:paraId="2C8B577E"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1) идея многообразия мира;</w:t>
      </w:r>
    </w:p>
    <w:p w14:paraId="78A83EB5"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2) идея целостности мира;</w:t>
      </w:r>
    </w:p>
    <w:p w14:paraId="697A9FF6"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3) идея уважения к миру.</w:t>
      </w:r>
    </w:p>
    <w:p w14:paraId="20578419"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14:paraId="587383DB"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14:paraId="62963B0E"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14:paraId="65D783B8" w14:textId="63BD5C37" w:rsid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2B7291">
        <w:rPr>
          <w:rFonts w:ascii="Times New Roman" w:eastAsia="Times New Roman" w:hAnsi="Times New Roman" w:cs="Times New Roman"/>
          <w:color w:val="000000"/>
          <w:sz w:val="24"/>
          <w:szCs w:val="24"/>
          <w:lang w:eastAsia="ru-RU"/>
        </w:rPr>
        <w:t xml:space="preserve">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w:t>
      </w:r>
    </w:p>
    <w:p w14:paraId="5500F3A4" w14:textId="77777777" w:rsidR="00702510" w:rsidRDefault="00702510" w:rsidP="002B7291">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
    <w:p w14:paraId="439C0375" w14:textId="77777777" w:rsidR="00702510" w:rsidRPr="002B7291" w:rsidRDefault="00702510"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p>
    <w:p w14:paraId="614FA83F" w14:textId="77777777" w:rsidR="002B7291" w:rsidRPr="002B7291" w:rsidRDefault="002B7291" w:rsidP="002B729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Планируемые результаты</w:t>
      </w:r>
    </w:p>
    <w:p w14:paraId="47F65F50"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Личностными результатами</w:t>
      </w:r>
      <w:r w:rsidRPr="002B7291">
        <w:rPr>
          <w:rFonts w:ascii="Times New Roman" w:eastAsia="Times New Roman" w:hAnsi="Times New Roman" w:cs="Times New Roman"/>
          <w:color w:val="000000"/>
          <w:sz w:val="24"/>
          <w:szCs w:val="24"/>
          <w:lang w:eastAsia="ru-RU"/>
        </w:rPr>
        <w:t> изучения курса «Окружающий мир» во 2-м классе является формирование следующих умений:</w:t>
      </w:r>
    </w:p>
    <w:p w14:paraId="51B36584" w14:textId="77777777" w:rsidR="002B7291" w:rsidRPr="002B7291" w:rsidRDefault="002B7291" w:rsidP="002B7291">
      <w:pPr>
        <w:numPr>
          <w:ilvl w:val="0"/>
          <w:numId w:val="9"/>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Оценивать</w:t>
      </w:r>
      <w:r w:rsidRPr="002B7291">
        <w:rPr>
          <w:rFonts w:ascii="Times New Roman" w:eastAsia="Times New Roman" w:hAnsi="Times New Roman" w:cs="Times New Roman"/>
          <w:color w:val="000000"/>
          <w:sz w:val="24"/>
          <w:szCs w:val="24"/>
          <w:lang w:eastAsia="ru-RU"/>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2B7291">
        <w:rPr>
          <w:rFonts w:ascii="Times New Roman" w:eastAsia="Times New Roman" w:hAnsi="Times New Roman" w:cs="Times New Roman"/>
          <w:i/>
          <w:iCs/>
          <w:color w:val="000000"/>
          <w:sz w:val="24"/>
          <w:szCs w:val="24"/>
          <w:lang w:eastAsia="ru-RU"/>
        </w:rPr>
        <w:t>оценить</w:t>
      </w:r>
      <w:r w:rsidRPr="002B7291">
        <w:rPr>
          <w:rFonts w:ascii="Times New Roman" w:eastAsia="Times New Roman" w:hAnsi="Times New Roman" w:cs="Times New Roman"/>
          <w:color w:val="000000"/>
          <w:sz w:val="24"/>
          <w:szCs w:val="24"/>
          <w:lang w:eastAsia="ru-RU"/>
        </w:rPr>
        <w:t> как хорошие или плохие.</w:t>
      </w:r>
    </w:p>
    <w:p w14:paraId="6A4A508B" w14:textId="77777777" w:rsidR="002B7291" w:rsidRPr="002B7291" w:rsidRDefault="002B7291" w:rsidP="002B7291">
      <w:pPr>
        <w:numPr>
          <w:ilvl w:val="0"/>
          <w:numId w:val="9"/>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Объяснять</w:t>
      </w:r>
      <w:r w:rsidRPr="002B7291">
        <w:rPr>
          <w:rFonts w:ascii="Times New Roman" w:eastAsia="Times New Roman" w:hAnsi="Times New Roman" w:cs="Times New Roman"/>
          <w:color w:val="000000"/>
          <w:sz w:val="24"/>
          <w:szCs w:val="24"/>
          <w:lang w:eastAsia="ru-RU"/>
        </w:rPr>
        <w:t> с позиции общечеловеческих нравственных ценностей, почему конкретные простые поступки можно оценить как хорошие или плохие.</w:t>
      </w:r>
    </w:p>
    <w:p w14:paraId="4000CB4C" w14:textId="77777777" w:rsidR="002B7291" w:rsidRPr="002B7291" w:rsidRDefault="002B7291" w:rsidP="002B7291">
      <w:pPr>
        <w:numPr>
          <w:ilvl w:val="0"/>
          <w:numId w:val="9"/>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Самостоятельно </w:t>
      </w:r>
      <w:r w:rsidRPr="002B7291">
        <w:rPr>
          <w:rFonts w:ascii="Times New Roman" w:eastAsia="Times New Roman" w:hAnsi="Times New Roman" w:cs="Times New Roman"/>
          <w:i/>
          <w:iCs/>
          <w:color w:val="000000"/>
          <w:sz w:val="24"/>
          <w:szCs w:val="24"/>
          <w:lang w:eastAsia="ru-RU"/>
        </w:rPr>
        <w:t>определять</w:t>
      </w:r>
      <w:r w:rsidRPr="002B7291">
        <w:rPr>
          <w:rFonts w:ascii="Times New Roman" w:eastAsia="Times New Roman" w:hAnsi="Times New Roman" w:cs="Times New Roman"/>
          <w:color w:val="000000"/>
          <w:sz w:val="24"/>
          <w:szCs w:val="24"/>
          <w:lang w:eastAsia="ru-RU"/>
        </w:rPr>
        <w:t> и </w:t>
      </w:r>
      <w:r w:rsidRPr="002B7291">
        <w:rPr>
          <w:rFonts w:ascii="Times New Roman" w:eastAsia="Times New Roman" w:hAnsi="Times New Roman" w:cs="Times New Roman"/>
          <w:i/>
          <w:iCs/>
          <w:color w:val="000000"/>
          <w:sz w:val="24"/>
          <w:szCs w:val="24"/>
          <w:lang w:eastAsia="ru-RU"/>
        </w:rPr>
        <w:t>высказывать</w:t>
      </w:r>
      <w:r w:rsidRPr="002B7291">
        <w:rPr>
          <w:rFonts w:ascii="Times New Roman" w:eastAsia="Times New Roman" w:hAnsi="Times New Roman" w:cs="Times New Roman"/>
          <w:color w:val="000000"/>
          <w:sz w:val="24"/>
          <w:szCs w:val="24"/>
          <w:lang w:eastAsia="ru-RU"/>
        </w:rPr>
        <w:t> самые простые общие для всех людей правила поведения (основы общечеловеческих нравственных ценностей).</w:t>
      </w:r>
    </w:p>
    <w:p w14:paraId="7984048A" w14:textId="77777777" w:rsidR="002B7291" w:rsidRPr="002B7291" w:rsidRDefault="002B7291" w:rsidP="002B7291">
      <w:pPr>
        <w:numPr>
          <w:ilvl w:val="0"/>
          <w:numId w:val="9"/>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В предложенных ситуациях, опираясь на общие для всех простые правила поведения, </w:t>
      </w:r>
      <w:r w:rsidRPr="002B7291">
        <w:rPr>
          <w:rFonts w:ascii="Times New Roman" w:eastAsia="Times New Roman" w:hAnsi="Times New Roman" w:cs="Times New Roman"/>
          <w:i/>
          <w:iCs/>
          <w:color w:val="000000"/>
          <w:sz w:val="24"/>
          <w:szCs w:val="24"/>
          <w:lang w:eastAsia="ru-RU"/>
        </w:rPr>
        <w:t>делать выбор</w:t>
      </w:r>
      <w:r w:rsidRPr="002B7291">
        <w:rPr>
          <w:rFonts w:ascii="Times New Roman" w:eastAsia="Times New Roman" w:hAnsi="Times New Roman" w:cs="Times New Roman"/>
          <w:color w:val="000000"/>
          <w:sz w:val="24"/>
          <w:szCs w:val="24"/>
          <w:lang w:eastAsia="ru-RU"/>
        </w:rPr>
        <w:t>, какой поступок совершить.</w:t>
      </w:r>
    </w:p>
    <w:p w14:paraId="58AF0B7B"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Метапредметными результатами</w:t>
      </w:r>
      <w:r w:rsidRPr="002B7291">
        <w:rPr>
          <w:rFonts w:ascii="Times New Roman" w:eastAsia="Times New Roman" w:hAnsi="Times New Roman" w:cs="Times New Roman"/>
          <w:color w:val="000000"/>
          <w:sz w:val="24"/>
          <w:szCs w:val="24"/>
          <w:lang w:eastAsia="ru-RU"/>
        </w:rPr>
        <w:t> изучения курса «Окружающий мир» во 2-м классе является формирование следующих универсальных учебных действий.</w:t>
      </w:r>
    </w:p>
    <w:p w14:paraId="4E585682"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Регулятивные УУД:</w:t>
      </w:r>
    </w:p>
    <w:p w14:paraId="2DFB977D" w14:textId="77777777" w:rsidR="002B7291" w:rsidRPr="002B7291" w:rsidRDefault="002B7291" w:rsidP="002B7291">
      <w:pPr>
        <w:numPr>
          <w:ilvl w:val="0"/>
          <w:numId w:val="10"/>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Определять</w:t>
      </w:r>
      <w:r w:rsidRPr="002B7291">
        <w:rPr>
          <w:rFonts w:ascii="Times New Roman" w:eastAsia="Times New Roman" w:hAnsi="Times New Roman" w:cs="Times New Roman"/>
          <w:color w:val="000000"/>
          <w:sz w:val="24"/>
          <w:szCs w:val="24"/>
          <w:lang w:eastAsia="ru-RU"/>
        </w:rPr>
        <w:t> цель деятельности на уроке с помощью учителя и самостоятельно.</w:t>
      </w:r>
    </w:p>
    <w:p w14:paraId="27EF5D38" w14:textId="77777777" w:rsidR="002B7291" w:rsidRPr="002B7291" w:rsidRDefault="002B7291" w:rsidP="002B7291">
      <w:pPr>
        <w:numPr>
          <w:ilvl w:val="0"/>
          <w:numId w:val="10"/>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Учиться совместно с учителем обнаруживать и </w:t>
      </w:r>
      <w:r w:rsidRPr="002B7291">
        <w:rPr>
          <w:rFonts w:ascii="Times New Roman" w:eastAsia="Times New Roman" w:hAnsi="Times New Roman" w:cs="Times New Roman"/>
          <w:i/>
          <w:iCs/>
          <w:color w:val="000000"/>
          <w:sz w:val="24"/>
          <w:szCs w:val="24"/>
          <w:lang w:eastAsia="ru-RU"/>
        </w:rPr>
        <w:t>формулировать учебную проблему</w:t>
      </w:r>
      <w:r w:rsidRPr="002B7291">
        <w:rPr>
          <w:rFonts w:ascii="Times New Roman" w:eastAsia="Times New Roman" w:hAnsi="Times New Roman" w:cs="Times New Roman"/>
          <w:color w:val="000000"/>
          <w:sz w:val="24"/>
          <w:szCs w:val="24"/>
          <w:lang w:eastAsia="ru-RU"/>
        </w:rPr>
        <w:t> совместно с учителем (для этого в учебнике специально предусмотрен ряд уроков).</w:t>
      </w:r>
    </w:p>
    <w:p w14:paraId="24D7F9C6" w14:textId="77777777" w:rsidR="002B7291" w:rsidRPr="002B7291" w:rsidRDefault="002B7291" w:rsidP="002B7291">
      <w:pPr>
        <w:numPr>
          <w:ilvl w:val="0"/>
          <w:numId w:val="10"/>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Учиться </w:t>
      </w:r>
      <w:r w:rsidRPr="002B7291">
        <w:rPr>
          <w:rFonts w:ascii="Times New Roman" w:eastAsia="Times New Roman" w:hAnsi="Times New Roman" w:cs="Times New Roman"/>
          <w:i/>
          <w:iCs/>
          <w:color w:val="000000"/>
          <w:sz w:val="24"/>
          <w:szCs w:val="24"/>
          <w:lang w:eastAsia="ru-RU"/>
        </w:rPr>
        <w:t>планировать</w:t>
      </w:r>
      <w:r w:rsidRPr="002B7291">
        <w:rPr>
          <w:rFonts w:ascii="Times New Roman" w:eastAsia="Times New Roman" w:hAnsi="Times New Roman" w:cs="Times New Roman"/>
          <w:color w:val="000000"/>
          <w:sz w:val="24"/>
          <w:szCs w:val="24"/>
          <w:lang w:eastAsia="ru-RU"/>
        </w:rPr>
        <w:t> учебную деятельность на уроке.</w:t>
      </w:r>
    </w:p>
    <w:p w14:paraId="0C95DEE6" w14:textId="77777777" w:rsidR="002B7291" w:rsidRPr="002B7291" w:rsidRDefault="002B7291" w:rsidP="002B7291">
      <w:pPr>
        <w:numPr>
          <w:ilvl w:val="0"/>
          <w:numId w:val="10"/>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Высказывать</w:t>
      </w:r>
      <w:r w:rsidRPr="002B7291">
        <w:rPr>
          <w:rFonts w:ascii="Times New Roman" w:eastAsia="Times New Roman" w:hAnsi="Times New Roman" w:cs="Times New Roman"/>
          <w:color w:val="000000"/>
          <w:sz w:val="24"/>
          <w:szCs w:val="24"/>
          <w:lang w:eastAsia="ru-RU"/>
        </w:rPr>
        <w:t> свою версию, пытаться предлагать способ её проверки (на основе продуктивных заданий в учебнике).</w:t>
      </w:r>
    </w:p>
    <w:p w14:paraId="6C94D958" w14:textId="77777777" w:rsidR="002B7291" w:rsidRPr="002B7291" w:rsidRDefault="002B7291" w:rsidP="002B7291">
      <w:pPr>
        <w:numPr>
          <w:ilvl w:val="0"/>
          <w:numId w:val="10"/>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Работая по предложенному плану, </w:t>
      </w:r>
      <w:r w:rsidRPr="002B7291">
        <w:rPr>
          <w:rFonts w:ascii="Times New Roman" w:eastAsia="Times New Roman" w:hAnsi="Times New Roman" w:cs="Times New Roman"/>
          <w:i/>
          <w:iCs/>
          <w:color w:val="000000"/>
          <w:sz w:val="24"/>
          <w:szCs w:val="24"/>
          <w:lang w:eastAsia="ru-RU"/>
        </w:rPr>
        <w:t>использовать</w:t>
      </w:r>
      <w:r w:rsidRPr="002B7291">
        <w:rPr>
          <w:rFonts w:ascii="Times New Roman" w:eastAsia="Times New Roman" w:hAnsi="Times New Roman" w:cs="Times New Roman"/>
          <w:color w:val="000000"/>
          <w:sz w:val="24"/>
          <w:szCs w:val="24"/>
          <w:lang w:eastAsia="ru-RU"/>
        </w:rPr>
        <w:t> необходимые средства (учебник, простейшие приборы и инструменты).</w:t>
      </w:r>
    </w:p>
    <w:p w14:paraId="2563033A"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Познавательные УУД:</w:t>
      </w:r>
    </w:p>
    <w:p w14:paraId="627F7E18" w14:textId="77777777" w:rsidR="002B7291" w:rsidRPr="002B7291" w:rsidRDefault="002B7291" w:rsidP="002B7291">
      <w:pPr>
        <w:numPr>
          <w:ilvl w:val="0"/>
          <w:numId w:val="11"/>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Ориентироваться в своей системе знаний: </w:t>
      </w:r>
      <w:r w:rsidRPr="002B7291">
        <w:rPr>
          <w:rFonts w:ascii="Times New Roman" w:eastAsia="Times New Roman" w:hAnsi="Times New Roman" w:cs="Times New Roman"/>
          <w:i/>
          <w:iCs/>
          <w:color w:val="000000"/>
          <w:sz w:val="24"/>
          <w:szCs w:val="24"/>
          <w:lang w:eastAsia="ru-RU"/>
        </w:rPr>
        <w:t>понимать</w:t>
      </w:r>
      <w:r w:rsidRPr="002B7291">
        <w:rPr>
          <w:rFonts w:ascii="Times New Roman" w:eastAsia="Times New Roman" w:hAnsi="Times New Roman" w:cs="Times New Roman"/>
          <w:color w:val="000000"/>
          <w:sz w:val="24"/>
          <w:szCs w:val="24"/>
          <w:lang w:eastAsia="ru-RU"/>
        </w:rPr>
        <w:t>, что нужна дополнительная информация (знания) для решения учебной задачи в один шаг.</w:t>
      </w:r>
    </w:p>
    <w:p w14:paraId="50153722" w14:textId="77777777" w:rsidR="002B7291" w:rsidRPr="002B7291" w:rsidRDefault="002B7291" w:rsidP="002B7291">
      <w:pPr>
        <w:numPr>
          <w:ilvl w:val="0"/>
          <w:numId w:val="11"/>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Делать</w:t>
      </w:r>
      <w:r w:rsidRPr="002B7291">
        <w:rPr>
          <w:rFonts w:ascii="Times New Roman" w:eastAsia="Times New Roman" w:hAnsi="Times New Roman" w:cs="Times New Roman"/>
          <w:color w:val="000000"/>
          <w:sz w:val="24"/>
          <w:szCs w:val="24"/>
          <w:lang w:eastAsia="ru-RU"/>
        </w:rPr>
        <w:t> предварительный </w:t>
      </w:r>
      <w:r w:rsidRPr="002B7291">
        <w:rPr>
          <w:rFonts w:ascii="Times New Roman" w:eastAsia="Times New Roman" w:hAnsi="Times New Roman" w:cs="Times New Roman"/>
          <w:i/>
          <w:iCs/>
          <w:color w:val="000000"/>
          <w:sz w:val="24"/>
          <w:szCs w:val="24"/>
          <w:lang w:eastAsia="ru-RU"/>
        </w:rPr>
        <w:t>отбор</w:t>
      </w:r>
      <w:r w:rsidRPr="002B7291">
        <w:rPr>
          <w:rFonts w:ascii="Times New Roman" w:eastAsia="Times New Roman" w:hAnsi="Times New Roman" w:cs="Times New Roman"/>
          <w:color w:val="000000"/>
          <w:sz w:val="24"/>
          <w:szCs w:val="24"/>
          <w:lang w:eastAsia="ru-RU"/>
        </w:rPr>
        <w:t> источников информации для решения учебной задачи.</w:t>
      </w:r>
    </w:p>
    <w:p w14:paraId="58F0FA14" w14:textId="77777777" w:rsidR="002B7291" w:rsidRPr="002B7291" w:rsidRDefault="002B7291" w:rsidP="002B7291">
      <w:pPr>
        <w:numPr>
          <w:ilvl w:val="0"/>
          <w:numId w:val="11"/>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Добывать новые знания: </w:t>
      </w:r>
      <w:r w:rsidRPr="002B7291">
        <w:rPr>
          <w:rFonts w:ascii="Times New Roman" w:eastAsia="Times New Roman" w:hAnsi="Times New Roman" w:cs="Times New Roman"/>
          <w:i/>
          <w:iCs/>
          <w:color w:val="000000"/>
          <w:sz w:val="24"/>
          <w:szCs w:val="24"/>
          <w:lang w:eastAsia="ru-RU"/>
        </w:rPr>
        <w:t>находить</w:t>
      </w:r>
      <w:r w:rsidRPr="002B7291">
        <w:rPr>
          <w:rFonts w:ascii="Times New Roman" w:eastAsia="Times New Roman" w:hAnsi="Times New Roman" w:cs="Times New Roman"/>
          <w:color w:val="000000"/>
          <w:sz w:val="24"/>
          <w:szCs w:val="24"/>
          <w:lang w:eastAsia="ru-RU"/>
        </w:rPr>
        <w:t> необходимую информацию как в учебнике, так и в предложенных учителем словарях и энциклопедиях</w:t>
      </w:r>
    </w:p>
    <w:p w14:paraId="2FB6AC3B" w14:textId="77777777" w:rsidR="002B7291" w:rsidRPr="002B7291" w:rsidRDefault="002B7291" w:rsidP="002B7291">
      <w:pPr>
        <w:numPr>
          <w:ilvl w:val="0"/>
          <w:numId w:val="11"/>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Добывать новые знания: извлекать информацию, представленную в разных формах (текст, таблица, схема, иллюстрация и др.).</w:t>
      </w:r>
    </w:p>
    <w:p w14:paraId="0DFA1A8B" w14:textId="77777777" w:rsidR="002B7291" w:rsidRPr="002B7291" w:rsidRDefault="002B7291" w:rsidP="002B7291">
      <w:pPr>
        <w:numPr>
          <w:ilvl w:val="0"/>
          <w:numId w:val="11"/>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Перерабатывать полученную информацию: </w:t>
      </w:r>
      <w:r w:rsidRPr="002B7291">
        <w:rPr>
          <w:rFonts w:ascii="Times New Roman" w:eastAsia="Times New Roman" w:hAnsi="Times New Roman" w:cs="Times New Roman"/>
          <w:i/>
          <w:iCs/>
          <w:color w:val="000000"/>
          <w:sz w:val="24"/>
          <w:szCs w:val="24"/>
          <w:lang w:eastAsia="ru-RU"/>
        </w:rPr>
        <w:t>наблюдать и делать самостоятельные выводы</w:t>
      </w:r>
      <w:r w:rsidRPr="002B7291">
        <w:rPr>
          <w:rFonts w:ascii="Times New Roman" w:eastAsia="Times New Roman" w:hAnsi="Times New Roman" w:cs="Times New Roman"/>
          <w:color w:val="000000"/>
          <w:sz w:val="24"/>
          <w:szCs w:val="24"/>
          <w:lang w:eastAsia="ru-RU"/>
        </w:rPr>
        <w:t>.</w:t>
      </w:r>
    </w:p>
    <w:p w14:paraId="4ED9086F"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Коммуникативные УУД:</w:t>
      </w:r>
    </w:p>
    <w:p w14:paraId="77255E2A" w14:textId="77777777" w:rsidR="002B7291" w:rsidRPr="002B7291" w:rsidRDefault="002B7291" w:rsidP="002B7291">
      <w:pPr>
        <w:numPr>
          <w:ilvl w:val="0"/>
          <w:numId w:val="1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Донести свою позицию до других: </w:t>
      </w:r>
      <w:r w:rsidRPr="002B7291">
        <w:rPr>
          <w:rFonts w:ascii="Times New Roman" w:eastAsia="Times New Roman" w:hAnsi="Times New Roman" w:cs="Times New Roman"/>
          <w:i/>
          <w:iCs/>
          <w:color w:val="000000"/>
          <w:sz w:val="24"/>
          <w:szCs w:val="24"/>
          <w:lang w:eastAsia="ru-RU"/>
        </w:rPr>
        <w:t>оформлять</w:t>
      </w:r>
      <w:r w:rsidRPr="002B7291">
        <w:rPr>
          <w:rFonts w:ascii="Times New Roman" w:eastAsia="Times New Roman" w:hAnsi="Times New Roman" w:cs="Times New Roman"/>
          <w:color w:val="000000"/>
          <w:sz w:val="24"/>
          <w:szCs w:val="24"/>
          <w:lang w:eastAsia="ru-RU"/>
        </w:rPr>
        <w:t> свою мысль в устной и письменной речи (на уровне одного предложения или небольшого текста).</w:t>
      </w:r>
    </w:p>
    <w:p w14:paraId="6F9A7B46" w14:textId="77777777" w:rsidR="002B7291" w:rsidRPr="002B7291" w:rsidRDefault="002B7291" w:rsidP="002B7291">
      <w:pPr>
        <w:numPr>
          <w:ilvl w:val="0"/>
          <w:numId w:val="1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Слушать</w:t>
      </w:r>
      <w:r w:rsidRPr="002B7291">
        <w:rPr>
          <w:rFonts w:ascii="Times New Roman" w:eastAsia="Times New Roman" w:hAnsi="Times New Roman" w:cs="Times New Roman"/>
          <w:color w:val="000000"/>
          <w:sz w:val="24"/>
          <w:szCs w:val="24"/>
          <w:lang w:eastAsia="ru-RU"/>
        </w:rPr>
        <w:t> и </w:t>
      </w:r>
      <w:r w:rsidRPr="002B7291">
        <w:rPr>
          <w:rFonts w:ascii="Times New Roman" w:eastAsia="Times New Roman" w:hAnsi="Times New Roman" w:cs="Times New Roman"/>
          <w:i/>
          <w:iCs/>
          <w:color w:val="000000"/>
          <w:sz w:val="24"/>
          <w:szCs w:val="24"/>
          <w:lang w:eastAsia="ru-RU"/>
        </w:rPr>
        <w:t>понимать</w:t>
      </w:r>
      <w:r w:rsidRPr="002B7291">
        <w:rPr>
          <w:rFonts w:ascii="Times New Roman" w:eastAsia="Times New Roman" w:hAnsi="Times New Roman" w:cs="Times New Roman"/>
          <w:color w:val="000000"/>
          <w:sz w:val="24"/>
          <w:szCs w:val="24"/>
          <w:lang w:eastAsia="ru-RU"/>
        </w:rPr>
        <w:t> речь других.</w:t>
      </w:r>
    </w:p>
    <w:p w14:paraId="14781CC0" w14:textId="77777777" w:rsidR="002B7291" w:rsidRPr="002B7291" w:rsidRDefault="002B7291" w:rsidP="002B7291">
      <w:pPr>
        <w:numPr>
          <w:ilvl w:val="0"/>
          <w:numId w:val="1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Выразительно </w:t>
      </w:r>
      <w:r w:rsidRPr="002B7291">
        <w:rPr>
          <w:rFonts w:ascii="Times New Roman" w:eastAsia="Times New Roman" w:hAnsi="Times New Roman" w:cs="Times New Roman"/>
          <w:i/>
          <w:iCs/>
          <w:color w:val="000000"/>
          <w:sz w:val="24"/>
          <w:szCs w:val="24"/>
          <w:lang w:eastAsia="ru-RU"/>
        </w:rPr>
        <w:t>читать</w:t>
      </w:r>
      <w:r w:rsidRPr="002B7291">
        <w:rPr>
          <w:rFonts w:ascii="Times New Roman" w:eastAsia="Times New Roman" w:hAnsi="Times New Roman" w:cs="Times New Roman"/>
          <w:color w:val="000000"/>
          <w:sz w:val="24"/>
          <w:szCs w:val="24"/>
          <w:lang w:eastAsia="ru-RU"/>
        </w:rPr>
        <w:t> и </w:t>
      </w:r>
      <w:r w:rsidRPr="002B7291">
        <w:rPr>
          <w:rFonts w:ascii="Times New Roman" w:eastAsia="Times New Roman" w:hAnsi="Times New Roman" w:cs="Times New Roman"/>
          <w:i/>
          <w:iCs/>
          <w:color w:val="000000"/>
          <w:sz w:val="24"/>
          <w:szCs w:val="24"/>
          <w:lang w:eastAsia="ru-RU"/>
        </w:rPr>
        <w:t>пересказывать</w:t>
      </w:r>
      <w:r w:rsidRPr="002B7291">
        <w:rPr>
          <w:rFonts w:ascii="Times New Roman" w:eastAsia="Times New Roman" w:hAnsi="Times New Roman" w:cs="Times New Roman"/>
          <w:color w:val="000000"/>
          <w:sz w:val="24"/>
          <w:szCs w:val="24"/>
          <w:lang w:eastAsia="ru-RU"/>
        </w:rPr>
        <w:t> текст.</w:t>
      </w:r>
    </w:p>
    <w:p w14:paraId="5EF3B004" w14:textId="77777777" w:rsidR="002B7291" w:rsidRPr="002B7291" w:rsidRDefault="002B7291" w:rsidP="002B7291">
      <w:pPr>
        <w:numPr>
          <w:ilvl w:val="0"/>
          <w:numId w:val="1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i/>
          <w:iCs/>
          <w:color w:val="000000"/>
          <w:sz w:val="24"/>
          <w:szCs w:val="24"/>
          <w:lang w:eastAsia="ru-RU"/>
        </w:rPr>
        <w:t>Вступать</w:t>
      </w:r>
      <w:r w:rsidRPr="002B7291">
        <w:rPr>
          <w:rFonts w:ascii="Times New Roman" w:eastAsia="Times New Roman" w:hAnsi="Times New Roman" w:cs="Times New Roman"/>
          <w:color w:val="000000"/>
          <w:sz w:val="24"/>
          <w:szCs w:val="24"/>
          <w:lang w:eastAsia="ru-RU"/>
        </w:rPr>
        <w:t> в беседу на уроке и в жизни.</w:t>
      </w:r>
    </w:p>
    <w:p w14:paraId="45B4611F" w14:textId="77777777" w:rsidR="002B7291" w:rsidRPr="002B7291" w:rsidRDefault="002B7291" w:rsidP="002B7291">
      <w:pPr>
        <w:numPr>
          <w:ilvl w:val="0"/>
          <w:numId w:val="12"/>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Совместно договариваться о правилах общения и поведения в школе и следовать им.</w:t>
      </w:r>
    </w:p>
    <w:p w14:paraId="33FEA9AB" w14:textId="77777777" w:rsidR="002B7291" w:rsidRPr="002B7291" w:rsidRDefault="002B7291" w:rsidP="002B7291">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color w:val="000000"/>
          <w:sz w:val="24"/>
          <w:szCs w:val="24"/>
          <w:lang w:eastAsia="ru-RU"/>
        </w:rPr>
        <w:t>Предметными результатами</w:t>
      </w:r>
      <w:r w:rsidRPr="002B7291">
        <w:rPr>
          <w:rFonts w:ascii="Times New Roman" w:eastAsia="Times New Roman" w:hAnsi="Times New Roman" w:cs="Times New Roman"/>
          <w:color w:val="000000"/>
          <w:sz w:val="24"/>
          <w:szCs w:val="24"/>
          <w:lang w:eastAsia="ru-RU"/>
        </w:rPr>
        <w:t> изучения курса «Окружающий мир» во 2-м классе является формирование следующих умений:</w:t>
      </w:r>
    </w:p>
    <w:p w14:paraId="4BBFE2EE" w14:textId="77777777" w:rsidR="002B7291" w:rsidRPr="002B7291" w:rsidRDefault="002B7291" w:rsidP="002B7291">
      <w:pPr>
        <w:numPr>
          <w:ilvl w:val="0"/>
          <w:numId w:val="13"/>
        </w:numPr>
        <w:shd w:val="clear" w:color="auto" w:fill="FFFFFF"/>
        <w:spacing w:before="30" w:after="30" w:line="240" w:lineRule="auto"/>
        <w:ind w:left="180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связывать события на Земле с расположением и движением Солнца и Земли;</w:t>
      </w:r>
    </w:p>
    <w:p w14:paraId="1B71AE30" w14:textId="77777777" w:rsidR="002B7291" w:rsidRPr="002B7291" w:rsidRDefault="002B7291" w:rsidP="002B7291">
      <w:pPr>
        <w:numPr>
          <w:ilvl w:val="0"/>
          <w:numId w:val="13"/>
        </w:numPr>
        <w:shd w:val="clear" w:color="auto" w:fill="FFFFFF"/>
        <w:spacing w:before="30" w:after="30" w:line="240" w:lineRule="auto"/>
        <w:ind w:left="180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lastRenderedPageBreak/>
        <w:t>наблюдать за погодой и описывать её;</w:t>
      </w:r>
    </w:p>
    <w:p w14:paraId="7334263A" w14:textId="77777777" w:rsidR="002B7291" w:rsidRPr="002B7291" w:rsidRDefault="002B7291" w:rsidP="002B7291">
      <w:pPr>
        <w:numPr>
          <w:ilvl w:val="0"/>
          <w:numId w:val="13"/>
        </w:numPr>
        <w:shd w:val="clear" w:color="auto" w:fill="FFFFFF"/>
        <w:spacing w:before="30" w:after="30" w:line="240" w:lineRule="auto"/>
        <w:ind w:left="180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уметь определять стороны света по солнцу и по компасу;</w:t>
      </w:r>
    </w:p>
    <w:p w14:paraId="32AB6127" w14:textId="77777777" w:rsidR="002B7291" w:rsidRPr="002B7291" w:rsidRDefault="002B7291" w:rsidP="002B7291">
      <w:pPr>
        <w:numPr>
          <w:ilvl w:val="0"/>
          <w:numId w:val="13"/>
        </w:numPr>
        <w:shd w:val="clear" w:color="auto" w:fill="FFFFFF"/>
        <w:spacing w:before="30" w:after="30" w:line="240" w:lineRule="auto"/>
        <w:ind w:left="180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пользоваться глобусом и картами, находить и показывать на них части света, материки и океаны;</w:t>
      </w:r>
    </w:p>
    <w:p w14:paraId="73BAE62A" w14:textId="77777777" w:rsidR="002B7291" w:rsidRPr="002B7291" w:rsidRDefault="002B7291" w:rsidP="002B7291">
      <w:pPr>
        <w:numPr>
          <w:ilvl w:val="0"/>
          <w:numId w:val="13"/>
        </w:numPr>
        <w:shd w:val="clear" w:color="auto" w:fill="FFFFFF"/>
        <w:spacing w:before="30" w:after="30" w:line="240" w:lineRule="auto"/>
        <w:ind w:left="1798"/>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различать изученные группы растений и животных;</w:t>
      </w:r>
    </w:p>
    <w:p w14:paraId="641CC0A8" w14:textId="77777777" w:rsidR="002B7291" w:rsidRPr="002B7291" w:rsidRDefault="002B7291" w:rsidP="002B7291">
      <w:pPr>
        <w:numPr>
          <w:ilvl w:val="0"/>
          <w:numId w:val="13"/>
        </w:numPr>
        <w:shd w:val="clear" w:color="auto" w:fill="FFFFFF"/>
        <w:spacing w:before="30" w:after="30" w:line="240" w:lineRule="auto"/>
        <w:ind w:left="1794"/>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приводить примеры достопримечательностей родного края, Москвы, Санкт-Петербурга.</w:t>
      </w:r>
    </w:p>
    <w:p w14:paraId="3E17E059" w14:textId="77777777" w:rsidR="002B7291" w:rsidRPr="002B7291" w:rsidRDefault="002B7291" w:rsidP="002B7291">
      <w:pPr>
        <w:numPr>
          <w:ilvl w:val="0"/>
          <w:numId w:val="13"/>
        </w:numPr>
        <w:shd w:val="clear" w:color="auto" w:fill="FFFFFF"/>
        <w:spacing w:before="30" w:after="30" w:line="240" w:lineRule="auto"/>
        <w:ind w:left="1794"/>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оценивать правильность поведения людей в природе;</w:t>
      </w:r>
    </w:p>
    <w:p w14:paraId="35067EB7" w14:textId="77777777" w:rsidR="002B7291" w:rsidRPr="002B7291" w:rsidRDefault="002B7291" w:rsidP="002B7291">
      <w:pPr>
        <w:numPr>
          <w:ilvl w:val="0"/>
          <w:numId w:val="13"/>
        </w:numPr>
        <w:shd w:val="clear" w:color="auto" w:fill="FFFFFF"/>
        <w:spacing w:before="30" w:after="30" w:line="240" w:lineRule="auto"/>
        <w:ind w:left="1794"/>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уважительно относиться к другим народам, живущим на Земле.</w:t>
      </w:r>
    </w:p>
    <w:p w14:paraId="5537F7CA"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В результате изучения окружающего мира учащиеся  должны</w:t>
      </w:r>
    </w:p>
    <w:p w14:paraId="5F29DAE5"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        </w:t>
      </w:r>
      <w:r w:rsidRPr="002B7291">
        <w:rPr>
          <w:rFonts w:ascii="Times New Roman" w:eastAsia="Times New Roman" w:hAnsi="Times New Roman" w:cs="Times New Roman"/>
          <w:b/>
          <w:bCs/>
          <w:i/>
          <w:iCs/>
          <w:color w:val="000000"/>
          <w:sz w:val="24"/>
          <w:szCs w:val="24"/>
          <w:u w:val="single"/>
          <w:lang w:eastAsia="ru-RU"/>
        </w:rPr>
        <w:t>знать:</w:t>
      </w:r>
    </w:p>
    <w:p w14:paraId="63BF6D37" w14:textId="77777777" w:rsidR="002B7291" w:rsidRPr="002B7291" w:rsidRDefault="002B7291" w:rsidP="002B7291">
      <w:pPr>
        <w:numPr>
          <w:ilvl w:val="0"/>
          <w:numId w:val="14"/>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сведения о природе; неживая и живая природа; растения дикорастущие и культурные; деревья, кустарники, травы; животных диких и домашних; насекомых, рыб, птиц, зверей; основные признаки времён года; некоторые охраняемые растения и животные своей местности; правила поведения в природе;</w:t>
      </w:r>
    </w:p>
    <w:p w14:paraId="41CDB1A5" w14:textId="77777777" w:rsidR="002B7291" w:rsidRPr="002B7291" w:rsidRDefault="002B7291" w:rsidP="002B7291">
      <w:pPr>
        <w:numPr>
          <w:ilvl w:val="0"/>
          <w:numId w:val="14"/>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основные сведения о своём городе; домашний адрес; виды транспорта; наиболее распространённые профессии;</w:t>
      </w:r>
    </w:p>
    <w:p w14:paraId="0B24D88B" w14:textId="77777777" w:rsidR="002B7291" w:rsidRPr="002B7291" w:rsidRDefault="002B7291" w:rsidP="002B7291">
      <w:pPr>
        <w:numPr>
          <w:ilvl w:val="0"/>
          <w:numId w:val="14"/>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строение тела человека; правила личной гигиены; особенности охраны здоровья в разные времена года; правила безопасного поведения на улице, в быту, на воде, при контактах с людьми;</w:t>
      </w:r>
    </w:p>
    <w:p w14:paraId="1F93F88E" w14:textId="77777777" w:rsidR="002B7291" w:rsidRPr="002B7291" w:rsidRDefault="002B7291" w:rsidP="002B7291">
      <w:pPr>
        <w:numPr>
          <w:ilvl w:val="0"/>
          <w:numId w:val="14"/>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имена и отчества родителей; основные формы приветствия, просьбы, благодарности, извинения, прощания; о культуре поведения в общественных местах;</w:t>
      </w:r>
    </w:p>
    <w:p w14:paraId="0AB331F0" w14:textId="77777777" w:rsidR="002B7291" w:rsidRPr="002B7291" w:rsidRDefault="002B7291" w:rsidP="002B7291">
      <w:pPr>
        <w:numPr>
          <w:ilvl w:val="0"/>
          <w:numId w:val="14"/>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основные стороны горизонта; устройство и назначение компаса; понятия «холм», «овраг», «гора»; разнообразие водоёмов; части реки; названия нашей страны и её столицы, некоторых других городов России; названия нескольких стран мира.</w:t>
      </w:r>
    </w:p>
    <w:p w14:paraId="178F6934" w14:textId="77777777" w:rsidR="002B7291" w:rsidRPr="002B7291" w:rsidRDefault="002B7291" w:rsidP="002B729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b/>
          <w:bCs/>
          <w:i/>
          <w:iCs/>
          <w:color w:val="000000"/>
          <w:sz w:val="24"/>
          <w:szCs w:val="24"/>
          <w:lang w:eastAsia="ru-RU"/>
        </w:rPr>
        <w:t>        </w:t>
      </w:r>
      <w:r w:rsidRPr="002B7291">
        <w:rPr>
          <w:rFonts w:ascii="Times New Roman" w:eastAsia="Times New Roman" w:hAnsi="Times New Roman" w:cs="Times New Roman"/>
          <w:b/>
          <w:bCs/>
          <w:i/>
          <w:iCs/>
          <w:color w:val="000000"/>
          <w:sz w:val="24"/>
          <w:szCs w:val="24"/>
          <w:u w:val="single"/>
          <w:lang w:eastAsia="ru-RU"/>
        </w:rPr>
        <w:t>уметь:</w:t>
      </w:r>
    </w:p>
    <w:p w14:paraId="73C3BF63" w14:textId="77777777" w:rsidR="002B7291" w:rsidRPr="002B7291" w:rsidRDefault="002B7291" w:rsidP="002B7291">
      <w:pPr>
        <w:numPr>
          <w:ilvl w:val="0"/>
          <w:numId w:val="15"/>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различать объекты природы и предметы, созданные человеком, объекты неживой и живой природы; различать изученные группы растений и животных; распознавать изученные растения, животных (по несколько представителей каждой группы); вести наблюдения в природе под руководством учителя, воспитателя ГПД; выполнять правила поведения в природе;</w:t>
      </w:r>
    </w:p>
    <w:p w14:paraId="37922E74" w14:textId="77777777" w:rsidR="002B7291" w:rsidRPr="002B7291" w:rsidRDefault="002B7291" w:rsidP="002B7291">
      <w:pPr>
        <w:numPr>
          <w:ilvl w:val="0"/>
          <w:numId w:val="15"/>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различать изученные виды транспорта, вести наблюдения за жизнью города (села), трудом людей под руководством учителя, воспитателя ГПД;</w:t>
      </w:r>
    </w:p>
    <w:p w14:paraId="7E0CEAC8" w14:textId="77777777" w:rsidR="002B7291" w:rsidRPr="002B7291" w:rsidRDefault="002B7291" w:rsidP="002B7291">
      <w:pPr>
        <w:numPr>
          <w:ilvl w:val="0"/>
          <w:numId w:val="15"/>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выполнять правила личной гигиены и безопасного поведения на улице и в быту;</w:t>
      </w:r>
    </w:p>
    <w:p w14:paraId="50980845" w14:textId="77777777" w:rsidR="002B7291" w:rsidRPr="002B7291" w:rsidRDefault="002B7291" w:rsidP="002B7291">
      <w:pPr>
        <w:numPr>
          <w:ilvl w:val="0"/>
          <w:numId w:val="15"/>
        </w:numPr>
        <w:shd w:val="clear" w:color="auto" w:fill="FFFFFF"/>
        <w:spacing w:before="30" w:after="30" w:line="240" w:lineRule="auto"/>
        <w:ind w:left="1440"/>
        <w:jc w:val="both"/>
        <w:rPr>
          <w:rFonts w:ascii="Times New Roman" w:eastAsia="Times New Roman" w:hAnsi="Times New Roman" w:cs="Times New Roman"/>
          <w:color w:val="000000"/>
          <w:sz w:val="20"/>
          <w:szCs w:val="20"/>
          <w:lang w:eastAsia="ru-RU"/>
        </w:rPr>
      </w:pPr>
      <w:r w:rsidRPr="002B7291">
        <w:rPr>
          <w:rFonts w:ascii="Times New Roman" w:eastAsia="Times New Roman" w:hAnsi="Times New Roman" w:cs="Times New Roman"/>
          <w:color w:val="000000"/>
          <w:sz w:val="24"/>
          <w:szCs w:val="24"/>
          <w:lang w:eastAsia="ru-RU"/>
        </w:rPr>
        <w:t>использовать основные формы приветствия, просьбы и т. д. в отношениях с другими людьми; выполнять правила поведения в общественных местах.</w:t>
      </w:r>
    </w:p>
    <w:p w14:paraId="0B1359F9" w14:textId="77777777" w:rsidR="002B7291" w:rsidRDefault="002B7291" w:rsidP="00466AC5">
      <w:pPr>
        <w:tabs>
          <w:tab w:val="left" w:pos="8190"/>
        </w:tabs>
        <w:spacing w:after="0" w:line="0" w:lineRule="atLeast"/>
        <w:contextualSpacing/>
        <w:rPr>
          <w:rFonts w:ascii="Times New Roman" w:hAnsi="Times New Roman" w:cs="Times New Roman"/>
          <w:sz w:val="24"/>
          <w:szCs w:val="24"/>
        </w:rPr>
      </w:pPr>
    </w:p>
    <w:p w14:paraId="4DB317F7" w14:textId="77777777" w:rsidR="002B7291" w:rsidRDefault="002B7291" w:rsidP="00466AC5">
      <w:pPr>
        <w:tabs>
          <w:tab w:val="left" w:pos="8190"/>
        </w:tabs>
        <w:spacing w:after="0" w:line="0" w:lineRule="atLeast"/>
        <w:contextualSpacing/>
        <w:rPr>
          <w:rFonts w:ascii="Times New Roman" w:hAnsi="Times New Roman" w:cs="Times New Roman"/>
          <w:sz w:val="24"/>
          <w:szCs w:val="24"/>
        </w:rPr>
      </w:pPr>
    </w:p>
    <w:p w14:paraId="476961DF" w14:textId="77777777" w:rsidR="002B7291" w:rsidRDefault="002B7291" w:rsidP="00466AC5">
      <w:pPr>
        <w:tabs>
          <w:tab w:val="left" w:pos="8190"/>
        </w:tabs>
        <w:spacing w:after="0" w:line="0" w:lineRule="atLeast"/>
        <w:contextualSpacing/>
        <w:rPr>
          <w:rFonts w:ascii="Times New Roman" w:hAnsi="Times New Roman" w:cs="Times New Roman"/>
          <w:sz w:val="24"/>
          <w:szCs w:val="24"/>
        </w:rPr>
      </w:pPr>
    </w:p>
    <w:p w14:paraId="15EFDF8F" w14:textId="77777777" w:rsidR="002B7291" w:rsidRDefault="002B7291" w:rsidP="00466AC5">
      <w:pPr>
        <w:tabs>
          <w:tab w:val="left" w:pos="8190"/>
        </w:tabs>
        <w:spacing w:after="0" w:line="0" w:lineRule="atLeast"/>
        <w:contextualSpacing/>
        <w:rPr>
          <w:rFonts w:ascii="Times New Roman" w:hAnsi="Times New Roman" w:cs="Times New Roman"/>
          <w:sz w:val="24"/>
          <w:szCs w:val="24"/>
        </w:rPr>
      </w:pPr>
    </w:p>
    <w:p w14:paraId="4ADA4A44" w14:textId="77777777" w:rsidR="00EC6E74" w:rsidRDefault="00702510" w:rsidP="00702510">
      <w:pPr>
        <w:tabs>
          <w:tab w:val="left" w:pos="5445"/>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w:t>
      </w:r>
    </w:p>
    <w:p w14:paraId="01672928" w14:textId="77777777" w:rsidR="00EC6E74" w:rsidRDefault="00EC6E74" w:rsidP="00702510">
      <w:pPr>
        <w:tabs>
          <w:tab w:val="left" w:pos="5445"/>
        </w:tabs>
        <w:spacing w:after="0" w:line="0" w:lineRule="atLeast"/>
        <w:rPr>
          <w:rFonts w:ascii="Times New Roman" w:hAnsi="Times New Roman" w:cs="Times New Roman"/>
          <w:sz w:val="24"/>
          <w:szCs w:val="24"/>
        </w:rPr>
      </w:pPr>
    </w:p>
    <w:p w14:paraId="54674585" w14:textId="32F472C2" w:rsidR="00637056" w:rsidRPr="00804C69" w:rsidRDefault="00EC6E74" w:rsidP="00702510">
      <w:pPr>
        <w:tabs>
          <w:tab w:val="left" w:pos="5445"/>
        </w:tabs>
        <w:spacing w:after="0" w:line="0" w:lineRule="atLeast"/>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00702510">
        <w:rPr>
          <w:rFonts w:ascii="Times New Roman" w:hAnsi="Times New Roman" w:cs="Times New Roman"/>
          <w:sz w:val="24"/>
          <w:szCs w:val="24"/>
        </w:rPr>
        <w:t xml:space="preserve">    </w:t>
      </w:r>
      <w:r w:rsidR="00637056" w:rsidRPr="00804C69">
        <w:rPr>
          <w:rFonts w:ascii="Times New Roman" w:eastAsia="Calibri" w:hAnsi="Times New Roman" w:cs="Times New Roman"/>
          <w:b/>
          <w:sz w:val="24"/>
          <w:szCs w:val="24"/>
        </w:rPr>
        <w:t>Календарно-тематическое планирование</w:t>
      </w:r>
    </w:p>
    <w:p w14:paraId="18E2EAD7" w14:textId="77777777" w:rsidR="00637056" w:rsidRPr="00804C69" w:rsidRDefault="00637056" w:rsidP="00466AC5">
      <w:pPr>
        <w:tabs>
          <w:tab w:val="left" w:pos="540"/>
        </w:tabs>
        <w:spacing w:after="0" w:line="0" w:lineRule="atLeast"/>
        <w:jc w:val="center"/>
        <w:outlineLvl w:val="0"/>
        <w:rPr>
          <w:rFonts w:ascii="Times New Roman" w:eastAsia="Calibri" w:hAnsi="Times New Roman" w:cs="Times New Roman"/>
          <w:b/>
          <w:i/>
          <w:sz w:val="24"/>
          <w:szCs w:val="24"/>
        </w:rPr>
      </w:pPr>
      <w:r w:rsidRPr="00804C69">
        <w:rPr>
          <w:rFonts w:ascii="Times New Roman" w:eastAsia="Calibri" w:hAnsi="Times New Roman" w:cs="Times New Roman"/>
          <w:b/>
          <w:i/>
          <w:sz w:val="24"/>
          <w:szCs w:val="24"/>
        </w:rPr>
        <w:t>Окружающий мир</w:t>
      </w:r>
    </w:p>
    <w:p w14:paraId="545806AE" w14:textId="77777777" w:rsidR="00637056" w:rsidRPr="00804C69" w:rsidRDefault="00637056" w:rsidP="00466AC5">
      <w:pPr>
        <w:tabs>
          <w:tab w:val="left" w:pos="540"/>
        </w:tabs>
        <w:spacing w:after="0" w:line="0" w:lineRule="atLeast"/>
        <w:outlineLvl w:val="0"/>
        <w:rPr>
          <w:rFonts w:ascii="Times New Roman" w:eastAsia="Times New Roman" w:hAnsi="Times New Roman" w:cs="Times New Roman"/>
          <w:b/>
          <w:sz w:val="24"/>
          <w:szCs w:val="24"/>
          <w:lang w:eastAsia="ru-RU"/>
        </w:rPr>
      </w:pPr>
    </w:p>
    <w:tbl>
      <w:tblPr>
        <w:tblStyle w:val="a4"/>
        <w:tblW w:w="0" w:type="auto"/>
        <w:tblLook w:val="04A0" w:firstRow="1" w:lastRow="0" w:firstColumn="1" w:lastColumn="0" w:noHBand="0" w:noVBand="1"/>
      </w:tblPr>
      <w:tblGrid>
        <w:gridCol w:w="945"/>
        <w:gridCol w:w="976"/>
        <w:gridCol w:w="5506"/>
        <w:gridCol w:w="1337"/>
        <w:gridCol w:w="1391"/>
        <w:gridCol w:w="1499"/>
        <w:gridCol w:w="3734"/>
      </w:tblGrid>
      <w:tr w:rsidR="00F71168" w:rsidRPr="00804C69" w14:paraId="1258488F" w14:textId="77777777" w:rsidTr="00F71168">
        <w:tc>
          <w:tcPr>
            <w:tcW w:w="959" w:type="dxa"/>
            <w:vAlign w:val="center"/>
          </w:tcPr>
          <w:p w14:paraId="5005337A" w14:textId="77777777" w:rsidR="00F71168" w:rsidRPr="00804C69" w:rsidRDefault="00F71168" w:rsidP="00466AC5">
            <w:pPr>
              <w:spacing w:after="0" w:line="0" w:lineRule="atLeast"/>
              <w:jc w:val="center"/>
              <w:rPr>
                <w:b/>
                <w:bCs/>
                <w:iCs/>
                <w:sz w:val="24"/>
                <w:szCs w:val="24"/>
              </w:rPr>
            </w:pPr>
            <w:r w:rsidRPr="00804C69">
              <w:rPr>
                <w:rFonts w:eastAsia="Arial Unicode MS"/>
                <w:b/>
                <w:sz w:val="24"/>
                <w:szCs w:val="24"/>
              </w:rPr>
              <w:t>№ п/п</w:t>
            </w:r>
          </w:p>
        </w:tc>
        <w:tc>
          <w:tcPr>
            <w:tcW w:w="992" w:type="dxa"/>
            <w:vAlign w:val="center"/>
          </w:tcPr>
          <w:p w14:paraId="7294A93B" w14:textId="77777777" w:rsidR="00F71168" w:rsidRPr="00804C69" w:rsidRDefault="00F71168" w:rsidP="00466AC5">
            <w:pPr>
              <w:spacing w:after="0" w:line="0" w:lineRule="atLeast"/>
              <w:jc w:val="center"/>
              <w:rPr>
                <w:rFonts w:eastAsia="Arial Unicode MS"/>
                <w:b/>
                <w:sz w:val="24"/>
                <w:szCs w:val="24"/>
              </w:rPr>
            </w:pPr>
            <w:r w:rsidRPr="00804C69">
              <w:rPr>
                <w:rFonts w:eastAsia="Arial Unicode MS"/>
                <w:b/>
                <w:sz w:val="24"/>
                <w:szCs w:val="24"/>
              </w:rPr>
              <w:t>№  п/т</w:t>
            </w:r>
          </w:p>
        </w:tc>
        <w:tc>
          <w:tcPr>
            <w:tcW w:w="5633" w:type="dxa"/>
            <w:vAlign w:val="center"/>
          </w:tcPr>
          <w:p w14:paraId="4C2D3B70" w14:textId="77777777" w:rsidR="00F71168" w:rsidRPr="00804C69" w:rsidRDefault="00F71168" w:rsidP="00466AC5">
            <w:pPr>
              <w:spacing w:after="0" w:line="0" w:lineRule="atLeast"/>
              <w:jc w:val="center"/>
              <w:rPr>
                <w:b/>
                <w:sz w:val="24"/>
                <w:szCs w:val="24"/>
              </w:rPr>
            </w:pPr>
            <w:r w:rsidRPr="00804C69">
              <w:rPr>
                <w:b/>
                <w:sz w:val="24"/>
                <w:szCs w:val="24"/>
              </w:rPr>
              <w:t>Тема урока</w:t>
            </w:r>
          </w:p>
        </w:tc>
        <w:tc>
          <w:tcPr>
            <w:tcW w:w="1337" w:type="dxa"/>
            <w:vAlign w:val="center"/>
          </w:tcPr>
          <w:p w14:paraId="7E4E0D07" w14:textId="77777777" w:rsidR="00F71168" w:rsidRPr="00804C69" w:rsidRDefault="00F71168" w:rsidP="00466AC5">
            <w:pPr>
              <w:spacing w:after="0" w:line="0" w:lineRule="atLeast"/>
              <w:jc w:val="center"/>
              <w:rPr>
                <w:b/>
                <w:sz w:val="24"/>
                <w:szCs w:val="24"/>
              </w:rPr>
            </w:pPr>
            <w:r w:rsidRPr="00804C69">
              <w:rPr>
                <w:b/>
                <w:sz w:val="24"/>
                <w:szCs w:val="24"/>
              </w:rPr>
              <w:t>Дата/план</w:t>
            </w:r>
          </w:p>
        </w:tc>
        <w:tc>
          <w:tcPr>
            <w:tcW w:w="1393" w:type="dxa"/>
            <w:vAlign w:val="center"/>
          </w:tcPr>
          <w:p w14:paraId="1356C17A" w14:textId="77777777" w:rsidR="00F71168" w:rsidRPr="00804C69" w:rsidRDefault="00F71168" w:rsidP="00466AC5">
            <w:pPr>
              <w:spacing w:after="0" w:line="0" w:lineRule="atLeast"/>
              <w:jc w:val="center"/>
              <w:rPr>
                <w:b/>
                <w:sz w:val="24"/>
                <w:szCs w:val="24"/>
              </w:rPr>
            </w:pPr>
            <w:r w:rsidRPr="00804C69">
              <w:rPr>
                <w:b/>
                <w:sz w:val="24"/>
                <w:szCs w:val="24"/>
              </w:rPr>
              <w:t>Дата/факт</w:t>
            </w:r>
          </w:p>
        </w:tc>
        <w:tc>
          <w:tcPr>
            <w:tcW w:w="1499" w:type="dxa"/>
            <w:vAlign w:val="center"/>
          </w:tcPr>
          <w:p w14:paraId="02492996" w14:textId="77777777" w:rsidR="00F71168" w:rsidRPr="00804C69" w:rsidRDefault="00F71168" w:rsidP="00466AC5">
            <w:pPr>
              <w:spacing w:after="0" w:line="0" w:lineRule="atLeast"/>
              <w:jc w:val="center"/>
              <w:rPr>
                <w:b/>
                <w:sz w:val="24"/>
                <w:szCs w:val="24"/>
              </w:rPr>
            </w:pPr>
            <w:r w:rsidRPr="00804C69">
              <w:rPr>
                <w:b/>
                <w:sz w:val="24"/>
                <w:szCs w:val="24"/>
              </w:rPr>
              <w:t>Количество часов</w:t>
            </w:r>
          </w:p>
        </w:tc>
        <w:tc>
          <w:tcPr>
            <w:tcW w:w="3801" w:type="dxa"/>
            <w:vAlign w:val="center"/>
          </w:tcPr>
          <w:p w14:paraId="4BCCFED0" w14:textId="77777777" w:rsidR="00F71168" w:rsidRPr="00804C69" w:rsidRDefault="00F71168" w:rsidP="00466AC5">
            <w:pPr>
              <w:spacing w:after="0" w:line="0" w:lineRule="atLeast"/>
              <w:jc w:val="center"/>
              <w:rPr>
                <w:b/>
                <w:sz w:val="24"/>
                <w:szCs w:val="24"/>
              </w:rPr>
            </w:pPr>
            <w:r w:rsidRPr="00804C69">
              <w:rPr>
                <w:b/>
                <w:sz w:val="24"/>
                <w:szCs w:val="24"/>
              </w:rPr>
              <w:t>Дом. зад.</w:t>
            </w:r>
          </w:p>
        </w:tc>
      </w:tr>
      <w:tr w:rsidR="003771AA" w:rsidRPr="00804C69" w14:paraId="56AA8C32" w14:textId="77777777" w:rsidTr="00506859">
        <w:tc>
          <w:tcPr>
            <w:tcW w:w="15614" w:type="dxa"/>
            <w:gridSpan w:val="7"/>
            <w:vAlign w:val="center"/>
          </w:tcPr>
          <w:p w14:paraId="5FE45C01" w14:textId="77777777" w:rsidR="003771AA" w:rsidRPr="00B4527C" w:rsidRDefault="003771AA" w:rsidP="003771AA">
            <w:pPr>
              <w:tabs>
                <w:tab w:val="left" w:pos="5445"/>
              </w:tabs>
              <w:spacing w:after="0" w:line="0" w:lineRule="atLeast"/>
              <w:jc w:val="center"/>
              <w:rPr>
                <w:rFonts w:eastAsia="Calibri"/>
                <w:sz w:val="24"/>
                <w:szCs w:val="24"/>
              </w:rPr>
            </w:pPr>
            <w:r>
              <w:rPr>
                <w:b/>
                <w:sz w:val="24"/>
                <w:szCs w:val="24"/>
              </w:rPr>
              <w:t>Где мы живем</w:t>
            </w:r>
            <w:r w:rsidR="00D353C5">
              <w:rPr>
                <w:b/>
                <w:sz w:val="24"/>
                <w:szCs w:val="24"/>
              </w:rPr>
              <w:t xml:space="preserve"> – 2 часа</w:t>
            </w:r>
          </w:p>
        </w:tc>
      </w:tr>
      <w:tr w:rsidR="00EF4D47" w:rsidRPr="00804C69" w14:paraId="1EDF1581" w14:textId="77777777" w:rsidTr="0005458F">
        <w:tc>
          <w:tcPr>
            <w:tcW w:w="959" w:type="dxa"/>
            <w:vAlign w:val="center"/>
          </w:tcPr>
          <w:p w14:paraId="67D14157" w14:textId="77777777" w:rsidR="00EF4D4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1</w:t>
            </w:r>
          </w:p>
        </w:tc>
        <w:tc>
          <w:tcPr>
            <w:tcW w:w="992" w:type="dxa"/>
            <w:vAlign w:val="center"/>
          </w:tcPr>
          <w:p w14:paraId="61C48503" w14:textId="77777777" w:rsidR="00EF4D4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4B2FBF32" w14:textId="77777777" w:rsidR="00EF4D47" w:rsidRPr="00804C69" w:rsidRDefault="00EF4D47" w:rsidP="00466AC5">
            <w:pPr>
              <w:tabs>
                <w:tab w:val="left" w:pos="540"/>
              </w:tabs>
              <w:spacing w:after="0" w:line="0" w:lineRule="atLeast"/>
              <w:outlineLvl w:val="0"/>
              <w:rPr>
                <w:b/>
                <w:sz w:val="24"/>
                <w:szCs w:val="24"/>
              </w:rPr>
            </w:pPr>
            <w:r w:rsidRPr="00804C69">
              <w:rPr>
                <w:sz w:val="24"/>
                <w:szCs w:val="24"/>
              </w:rPr>
              <w:t>Родная страна.</w:t>
            </w:r>
          </w:p>
          <w:p w14:paraId="01C6CBB7" w14:textId="77777777" w:rsidR="00EF4D47" w:rsidRPr="00804C69" w:rsidRDefault="00EF4D47" w:rsidP="00466AC5">
            <w:pPr>
              <w:tabs>
                <w:tab w:val="left" w:pos="540"/>
              </w:tabs>
              <w:spacing w:after="0" w:line="0" w:lineRule="atLeast"/>
              <w:outlineLvl w:val="0"/>
              <w:rPr>
                <w:b/>
                <w:sz w:val="24"/>
                <w:szCs w:val="24"/>
              </w:rPr>
            </w:pPr>
            <w:r w:rsidRPr="00804C69">
              <w:rPr>
                <w:sz w:val="24"/>
                <w:szCs w:val="24"/>
              </w:rPr>
              <w:t xml:space="preserve">Город и село. </w:t>
            </w:r>
            <w:r w:rsidRPr="004D5D94">
              <w:rPr>
                <w:b/>
                <w:color w:val="92D050"/>
                <w:sz w:val="24"/>
                <w:szCs w:val="24"/>
              </w:rPr>
              <w:t>Проект «Родной город».</w:t>
            </w:r>
          </w:p>
        </w:tc>
        <w:tc>
          <w:tcPr>
            <w:tcW w:w="1337" w:type="dxa"/>
          </w:tcPr>
          <w:p w14:paraId="4281EA32" w14:textId="77777777" w:rsidR="00EF4D47" w:rsidRPr="00804C69" w:rsidRDefault="00EF4D47" w:rsidP="00466AC5">
            <w:pPr>
              <w:tabs>
                <w:tab w:val="left" w:pos="5445"/>
              </w:tabs>
              <w:spacing w:after="0" w:line="0" w:lineRule="atLeast"/>
              <w:jc w:val="center"/>
              <w:rPr>
                <w:rFonts w:eastAsia="Calibri"/>
                <w:b/>
                <w:sz w:val="24"/>
                <w:szCs w:val="24"/>
              </w:rPr>
            </w:pPr>
          </w:p>
        </w:tc>
        <w:tc>
          <w:tcPr>
            <w:tcW w:w="1393" w:type="dxa"/>
          </w:tcPr>
          <w:p w14:paraId="0D025B48" w14:textId="77777777" w:rsidR="00EF4D47" w:rsidRPr="00804C69" w:rsidRDefault="00EF4D47" w:rsidP="00466AC5">
            <w:pPr>
              <w:tabs>
                <w:tab w:val="left" w:pos="5445"/>
              </w:tabs>
              <w:spacing w:after="0" w:line="0" w:lineRule="atLeast"/>
              <w:jc w:val="center"/>
              <w:rPr>
                <w:rFonts w:eastAsia="Calibri"/>
                <w:b/>
                <w:sz w:val="24"/>
                <w:szCs w:val="24"/>
              </w:rPr>
            </w:pPr>
          </w:p>
        </w:tc>
        <w:tc>
          <w:tcPr>
            <w:tcW w:w="1499" w:type="dxa"/>
            <w:vAlign w:val="center"/>
          </w:tcPr>
          <w:p w14:paraId="2E749ED7" w14:textId="77777777" w:rsidR="00EF4D47" w:rsidRPr="0005458F" w:rsidRDefault="00EF4D47" w:rsidP="0005458F">
            <w:pPr>
              <w:tabs>
                <w:tab w:val="left" w:pos="5445"/>
              </w:tabs>
              <w:spacing w:after="0" w:line="0" w:lineRule="atLeast"/>
              <w:jc w:val="center"/>
              <w:rPr>
                <w:rFonts w:eastAsia="Calibri"/>
                <w:sz w:val="24"/>
                <w:szCs w:val="24"/>
              </w:rPr>
            </w:pPr>
          </w:p>
        </w:tc>
        <w:tc>
          <w:tcPr>
            <w:tcW w:w="3801" w:type="dxa"/>
          </w:tcPr>
          <w:p w14:paraId="4AFE7519" w14:textId="77777777" w:rsidR="00EF4D47" w:rsidRPr="00ED1853" w:rsidRDefault="00ED1853" w:rsidP="00ED1853">
            <w:pPr>
              <w:tabs>
                <w:tab w:val="left" w:pos="5445"/>
              </w:tabs>
              <w:spacing w:after="0" w:line="0" w:lineRule="atLeast"/>
              <w:rPr>
                <w:rFonts w:eastAsia="Calibri"/>
                <w:sz w:val="24"/>
                <w:szCs w:val="24"/>
              </w:rPr>
            </w:pPr>
            <w:r w:rsidRPr="00ED1853">
              <w:rPr>
                <w:sz w:val="24"/>
                <w:szCs w:val="24"/>
              </w:rPr>
              <w:t>С помощью взрослых узнать о гербе своего региона (города), а также представителях народов, населяющих родной край.</w:t>
            </w:r>
          </w:p>
        </w:tc>
      </w:tr>
      <w:tr w:rsidR="00EF4D47" w:rsidRPr="00804C69" w14:paraId="6404CB44" w14:textId="77777777" w:rsidTr="0005458F">
        <w:tc>
          <w:tcPr>
            <w:tcW w:w="959" w:type="dxa"/>
            <w:vAlign w:val="center"/>
          </w:tcPr>
          <w:p w14:paraId="6F48AC09" w14:textId="77777777" w:rsidR="00EF4D4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2</w:t>
            </w:r>
          </w:p>
        </w:tc>
        <w:tc>
          <w:tcPr>
            <w:tcW w:w="992" w:type="dxa"/>
            <w:vAlign w:val="center"/>
          </w:tcPr>
          <w:p w14:paraId="51FCBB9F" w14:textId="77777777" w:rsidR="00EF4D4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67B6A165" w14:textId="77777777" w:rsidR="00506859" w:rsidRDefault="00506859" w:rsidP="00466AC5">
            <w:pPr>
              <w:tabs>
                <w:tab w:val="left" w:pos="540"/>
              </w:tabs>
              <w:spacing w:after="0" w:line="0" w:lineRule="atLeast"/>
              <w:outlineLvl w:val="0"/>
              <w:rPr>
                <w:b/>
                <w:sz w:val="24"/>
                <w:szCs w:val="24"/>
              </w:rPr>
            </w:pPr>
            <w:r w:rsidRPr="007A4D4A">
              <w:rPr>
                <w:b/>
                <w:sz w:val="24"/>
                <w:szCs w:val="24"/>
              </w:rPr>
              <w:t>В</w:t>
            </w:r>
            <w:r>
              <w:rPr>
                <w:b/>
                <w:sz w:val="24"/>
                <w:szCs w:val="24"/>
              </w:rPr>
              <w:t>водная</w:t>
            </w:r>
            <w:r w:rsidRPr="007A4D4A">
              <w:rPr>
                <w:b/>
                <w:sz w:val="24"/>
                <w:szCs w:val="24"/>
              </w:rPr>
              <w:t xml:space="preserve"> </w:t>
            </w:r>
            <w:r w:rsidRPr="007A4D4A">
              <w:rPr>
                <w:rStyle w:val="af4"/>
                <w:b/>
                <w:i w:val="0"/>
                <w:iCs w:val="0"/>
                <w:sz w:val="24"/>
                <w:szCs w:val="24"/>
              </w:rPr>
              <w:t>диагностическая работа</w:t>
            </w:r>
            <w:r w:rsidRPr="007A4D4A">
              <w:rPr>
                <w:b/>
                <w:sz w:val="24"/>
                <w:szCs w:val="24"/>
              </w:rPr>
              <w:t xml:space="preserve">. </w:t>
            </w:r>
          </w:p>
          <w:p w14:paraId="645A8957" w14:textId="77777777" w:rsidR="00EF4D47" w:rsidRPr="00804C69" w:rsidRDefault="00EF4D47" w:rsidP="00466AC5">
            <w:pPr>
              <w:tabs>
                <w:tab w:val="left" w:pos="540"/>
              </w:tabs>
              <w:spacing w:after="0" w:line="0" w:lineRule="atLeast"/>
              <w:outlineLvl w:val="0"/>
              <w:rPr>
                <w:sz w:val="24"/>
                <w:szCs w:val="24"/>
              </w:rPr>
            </w:pPr>
            <w:r w:rsidRPr="00804C69">
              <w:rPr>
                <w:sz w:val="24"/>
                <w:szCs w:val="24"/>
              </w:rPr>
              <w:t>Природа и рукотворный мир.</w:t>
            </w:r>
          </w:p>
          <w:p w14:paraId="0053ACCB" w14:textId="77777777" w:rsidR="00EF4D47" w:rsidRPr="00804C69" w:rsidRDefault="00EF4D47" w:rsidP="00466AC5">
            <w:pPr>
              <w:tabs>
                <w:tab w:val="left" w:pos="540"/>
              </w:tabs>
              <w:spacing w:after="0" w:line="0" w:lineRule="atLeast"/>
              <w:outlineLvl w:val="0"/>
              <w:rPr>
                <w:sz w:val="24"/>
                <w:szCs w:val="24"/>
              </w:rPr>
            </w:pPr>
            <w:r w:rsidRPr="00804C69">
              <w:rPr>
                <w:sz w:val="24"/>
                <w:szCs w:val="24"/>
              </w:rPr>
              <w:t>Проверим себя и оценим свои достижения по разделу «Где мы живём?»</w:t>
            </w:r>
          </w:p>
        </w:tc>
        <w:tc>
          <w:tcPr>
            <w:tcW w:w="1337" w:type="dxa"/>
          </w:tcPr>
          <w:p w14:paraId="2518A796" w14:textId="77777777" w:rsidR="00EF4D47" w:rsidRPr="00804C69" w:rsidRDefault="00EF4D47" w:rsidP="00466AC5">
            <w:pPr>
              <w:tabs>
                <w:tab w:val="left" w:pos="5445"/>
              </w:tabs>
              <w:spacing w:after="0" w:line="0" w:lineRule="atLeast"/>
              <w:jc w:val="center"/>
              <w:rPr>
                <w:rFonts w:eastAsia="Calibri"/>
                <w:b/>
                <w:sz w:val="24"/>
                <w:szCs w:val="24"/>
              </w:rPr>
            </w:pPr>
          </w:p>
        </w:tc>
        <w:tc>
          <w:tcPr>
            <w:tcW w:w="1393" w:type="dxa"/>
          </w:tcPr>
          <w:p w14:paraId="3DE1F60B" w14:textId="77777777" w:rsidR="00EF4D47" w:rsidRPr="00804C69" w:rsidRDefault="00EF4D47" w:rsidP="00466AC5">
            <w:pPr>
              <w:tabs>
                <w:tab w:val="left" w:pos="5445"/>
              </w:tabs>
              <w:spacing w:after="0" w:line="0" w:lineRule="atLeast"/>
              <w:jc w:val="center"/>
              <w:rPr>
                <w:rFonts w:eastAsia="Calibri"/>
                <w:b/>
                <w:sz w:val="24"/>
                <w:szCs w:val="24"/>
              </w:rPr>
            </w:pPr>
          </w:p>
        </w:tc>
        <w:tc>
          <w:tcPr>
            <w:tcW w:w="1499" w:type="dxa"/>
            <w:vAlign w:val="center"/>
          </w:tcPr>
          <w:p w14:paraId="20A8CFFA" w14:textId="77777777" w:rsidR="00EF4D47" w:rsidRPr="0005458F" w:rsidRDefault="00EF4D47" w:rsidP="0005458F">
            <w:pPr>
              <w:tabs>
                <w:tab w:val="left" w:pos="5445"/>
              </w:tabs>
              <w:spacing w:after="0" w:line="0" w:lineRule="atLeast"/>
              <w:jc w:val="center"/>
              <w:rPr>
                <w:rFonts w:eastAsia="Calibri"/>
                <w:sz w:val="24"/>
                <w:szCs w:val="24"/>
              </w:rPr>
            </w:pPr>
          </w:p>
        </w:tc>
        <w:tc>
          <w:tcPr>
            <w:tcW w:w="3801" w:type="dxa"/>
          </w:tcPr>
          <w:p w14:paraId="073F6458" w14:textId="77777777" w:rsidR="00ED1853" w:rsidRPr="00ED1853" w:rsidRDefault="00ED1853" w:rsidP="00ED1853">
            <w:pPr>
              <w:spacing w:after="0" w:line="0" w:lineRule="atLeast"/>
              <w:rPr>
                <w:sz w:val="24"/>
                <w:szCs w:val="24"/>
              </w:rPr>
            </w:pPr>
            <w:r w:rsidRPr="00ED1853">
              <w:rPr>
                <w:sz w:val="24"/>
                <w:szCs w:val="24"/>
              </w:rPr>
              <w:t xml:space="preserve">1.Учебник: прочитать текст на с. 15-17. </w:t>
            </w:r>
          </w:p>
          <w:p w14:paraId="25F93220" w14:textId="77777777" w:rsidR="00EF4D47" w:rsidRPr="00ED1853" w:rsidRDefault="00ED1853" w:rsidP="00ED1853">
            <w:pPr>
              <w:tabs>
                <w:tab w:val="left" w:pos="5445"/>
              </w:tabs>
              <w:spacing w:after="0" w:line="0" w:lineRule="atLeast"/>
              <w:rPr>
                <w:rFonts w:eastAsia="Calibri"/>
                <w:sz w:val="24"/>
                <w:szCs w:val="24"/>
              </w:rPr>
            </w:pPr>
            <w:r w:rsidRPr="00ED1853">
              <w:rPr>
                <w:sz w:val="24"/>
                <w:szCs w:val="24"/>
              </w:rPr>
              <w:t xml:space="preserve">2.Рабочая тетрадь: №2 с. 5.    </w:t>
            </w:r>
          </w:p>
        </w:tc>
      </w:tr>
      <w:tr w:rsidR="003771AA" w:rsidRPr="00804C69" w14:paraId="6828226E" w14:textId="77777777" w:rsidTr="00506859">
        <w:tc>
          <w:tcPr>
            <w:tcW w:w="15614" w:type="dxa"/>
            <w:gridSpan w:val="7"/>
            <w:vAlign w:val="center"/>
          </w:tcPr>
          <w:p w14:paraId="26F6E125" w14:textId="77777777" w:rsidR="003771AA" w:rsidRPr="003771AA" w:rsidRDefault="003771AA" w:rsidP="003771AA">
            <w:pPr>
              <w:tabs>
                <w:tab w:val="left" w:pos="540"/>
              </w:tabs>
              <w:spacing w:after="0" w:line="0" w:lineRule="atLeast"/>
              <w:jc w:val="center"/>
              <w:outlineLvl w:val="0"/>
              <w:rPr>
                <w:b/>
                <w:sz w:val="24"/>
                <w:szCs w:val="24"/>
              </w:rPr>
            </w:pPr>
            <w:r>
              <w:rPr>
                <w:b/>
                <w:sz w:val="24"/>
                <w:szCs w:val="24"/>
              </w:rPr>
              <w:t>Природа</w:t>
            </w:r>
            <w:r w:rsidR="00D353C5">
              <w:rPr>
                <w:b/>
                <w:sz w:val="24"/>
                <w:szCs w:val="24"/>
              </w:rPr>
              <w:t xml:space="preserve"> – 14 часов</w:t>
            </w:r>
          </w:p>
        </w:tc>
      </w:tr>
      <w:tr w:rsidR="00842F77" w:rsidRPr="00804C69" w14:paraId="4579C264" w14:textId="77777777" w:rsidTr="0005458F">
        <w:tc>
          <w:tcPr>
            <w:tcW w:w="959" w:type="dxa"/>
            <w:vAlign w:val="center"/>
          </w:tcPr>
          <w:p w14:paraId="66BDB591" w14:textId="77777777" w:rsidR="00842F7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3</w:t>
            </w:r>
          </w:p>
        </w:tc>
        <w:tc>
          <w:tcPr>
            <w:tcW w:w="992" w:type="dxa"/>
            <w:vAlign w:val="center"/>
          </w:tcPr>
          <w:p w14:paraId="16EB7330" w14:textId="77777777" w:rsidR="00842F77" w:rsidRPr="0005458F" w:rsidRDefault="00842F77" w:rsidP="00506859">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61AEC769" w14:textId="77777777" w:rsidR="00842F77" w:rsidRPr="00804C69" w:rsidRDefault="00842F77" w:rsidP="00466AC5">
            <w:pPr>
              <w:tabs>
                <w:tab w:val="left" w:pos="540"/>
              </w:tabs>
              <w:spacing w:after="0" w:line="0" w:lineRule="atLeast"/>
              <w:outlineLvl w:val="0"/>
              <w:rPr>
                <w:b/>
                <w:sz w:val="24"/>
                <w:szCs w:val="24"/>
              </w:rPr>
            </w:pPr>
            <w:r w:rsidRPr="00804C69">
              <w:rPr>
                <w:sz w:val="24"/>
                <w:szCs w:val="24"/>
              </w:rPr>
              <w:t>Неживая и живая природа.</w:t>
            </w:r>
          </w:p>
          <w:p w14:paraId="0924F239" w14:textId="77777777" w:rsidR="00842F77" w:rsidRPr="00804C69" w:rsidRDefault="00842F77" w:rsidP="00466AC5">
            <w:pPr>
              <w:tabs>
                <w:tab w:val="left" w:pos="540"/>
              </w:tabs>
              <w:spacing w:after="0" w:line="0" w:lineRule="atLeast"/>
              <w:outlineLvl w:val="0"/>
              <w:rPr>
                <w:b/>
                <w:sz w:val="24"/>
                <w:szCs w:val="24"/>
              </w:rPr>
            </w:pPr>
            <w:r w:rsidRPr="00804C69">
              <w:rPr>
                <w:sz w:val="24"/>
                <w:szCs w:val="24"/>
              </w:rPr>
              <w:t>Явления природы.</w:t>
            </w:r>
          </w:p>
        </w:tc>
        <w:tc>
          <w:tcPr>
            <w:tcW w:w="1337" w:type="dxa"/>
          </w:tcPr>
          <w:p w14:paraId="696D1779" w14:textId="77777777" w:rsidR="00842F77" w:rsidRPr="00804C69" w:rsidRDefault="00842F77" w:rsidP="00466AC5">
            <w:pPr>
              <w:tabs>
                <w:tab w:val="left" w:pos="5445"/>
              </w:tabs>
              <w:spacing w:after="0" w:line="0" w:lineRule="atLeast"/>
              <w:jc w:val="center"/>
              <w:rPr>
                <w:rFonts w:eastAsia="Calibri"/>
                <w:b/>
                <w:sz w:val="24"/>
                <w:szCs w:val="24"/>
              </w:rPr>
            </w:pPr>
          </w:p>
        </w:tc>
        <w:tc>
          <w:tcPr>
            <w:tcW w:w="1393" w:type="dxa"/>
          </w:tcPr>
          <w:p w14:paraId="192A6197" w14:textId="77777777" w:rsidR="00842F77" w:rsidRPr="00804C69" w:rsidRDefault="00842F77" w:rsidP="00466AC5">
            <w:pPr>
              <w:tabs>
                <w:tab w:val="left" w:pos="5445"/>
              </w:tabs>
              <w:spacing w:after="0" w:line="0" w:lineRule="atLeast"/>
              <w:jc w:val="center"/>
              <w:rPr>
                <w:rFonts w:eastAsia="Calibri"/>
                <w:b/>
                <w:sz w:val="24"/>
                <w:szCs w:val="24"/>
              </w:rPr>
            </w:pPr>
          </w:p>
        </w:tc>
        <w:tc>
          <w:tcPr>
            <w:tcW w:w="1499" w:type="dxa"/>
            <w:vAlign w:val="center"/>
          </w:tcPr>
          <w:p w14:paraId="09EE8F29" w14:textId="77777777" w:rsidR="00842F77" w:rsidRPr="0005458F" w:rsidRDefault="00842F77" w:rsidP="0005458F">
            <w:pPr>
              <w:tabs>
                <w:tab w:val="left" w:pos="5445"/>
              </w:tabs>
              <w:spacing w:after="0" w:line="0" w:lineRule="atLeast"/>
              <w:jc w:val="center"/>
              <w:rPr>
                <w:rFonts w:eastAsia="Calibri"/>
                <w:sz w:val="24"/>
                <w:szCs w:val="24"/>
              </w:rPr>
            </w:pPr>
          </w:p>
        </w:tc>
        <w:tc>
          <w:tcPr>
            <w:tcW w:w="3801" w:type="dxa"/>
          </w:tcPr>
          <w:p w14:paraId="1FF6DF4E" w14:textId="77777777" w:rsidR="00842F77" w:rsidRPr="00ED1853" w:rsidRDefault="00ED1853" w:rsidP="00ED1853">
            <w:pPr>
              <w:tabs>
                <w:tab w:val="left" w:pos="5445"/>
              </w:tabs>
              <w:spacing w:after="0" w:line="0" w:lineRule="atLeast"/>
              <w:rPr>
                <w:sz w:val="24"/>
                <w:szCs w:val="24"/>
              </w:rPr>
            </w:pPr>
            <w:r>
              <w:rPr>
                <w:sz w:val="24"/>
                <w:szCs w:val="24"/>
              </w:rPr>
              <w:t>1.</w:t>
            </w:r>
            <w:r w:rsidRPr="00ED1853">
              <w:rPr>
                <w:sz w:val="24"/>
                <w:szCs w:val="24"/>
              </w:rPr>
              <w:t>Рабочая тетрадь: №2, 5 с. 7-8.</w:t>
            </w:r>
          </w:p>
          <w:p w14:paraId="5CE16AC8" w14:textId="77777777" w:rsidR="00ED1853" w:rsidRPr="00ED1853" w:rsidRDefault="00ED1853" w:rsidP="00ED1853">
            <w:pPr>
              <w:spacing w:after="0" w:line="0" w:lineRule="atLeast"/>
              <w:rPr>
                <w:sz w:val="24"/>
                <w:szCs w:val="24"/>
              </w:rPr>
            </w:pPr>
            <w:r>
              <w:rPr>
                <w:sz w:val="24"/>
                <w:szCs w:val="24"/>
              </w:rPr>
              <w:t>2</w:t>
            </w:r>
            <w:r w:rsidRPr="00ED1853">
              <w:rPr>
                <w:sz w:val="24"/>
                <w:szCs w:val="24"/>
              </w:rPr>
              <w:t xml:space="preserve">.Учебник: прочитать текст на с. 28, ответить на вопросы к тексту. </w:t>
            </w:r>
          </w:p>
          <w:p w14:paraId="4ECA6461" w14:textId="77777777" w:rsidR="00ED1853" w:rsidRPr="00ED1853" w:rsidRDefault="00ED1853" w:rsidP="00ED1853">
            <w:pPr>
              <w:tabs>
                <w:tab w:val="left" w:pos="5445"/>
              </w:tabs>
              <w:spacing w:after="0" w:line="0" w:lineRule="atLeast"/>
              <w:rPr>
                <w:rFonts w:eastAsia="Calibri"/>
                <w:sz w:val="24"/>
                <w:szCs w:val="24"/>
              </w:rPr>
            </w:pPr>
            <w:r>
              <w:rPr>
                <w:sz w:val="24"/>
                <w:szCs w:val="24"/>
              </w:rPr>
              <w:t>3</w:t>
            </w:r>
            <w:r w:rsidRPr="00ED1853">
              <w:rPr>
                <w:sz w:val="24"/>
                <w:szCs w:val="24"/>
              </w:rPr>
              <w:t xml:space="preserve">.Рабочая тетрадь: №4, 5 с. 11.    </w:t>
            </w:r>
          </w:p>
        </w:tc>
      </w:tr>
      <w:tr w:rsidR="00842F77" w:rsidRPr="00804C69" w14:paraId="67DF843F" w14:textId="77777777" w:rsidTr="0005458F">
        <w:tc>
          <w:tcPr>
            <w:tcW w:w="959" w:type="dxa"/>
            <w:vAlign w:val="center"/>
          </w:tcPr>
          <w:p w14:paraId="6B235868" w14:textId="77777777" w:rsidR="00842F77" w:rsidRPr="0005458F" w:rsidRDefault="00842F77" w:rsidP="0005458F">
            <w:pPr>
              <w:tabs>
                <w:tab w:val="left" w:pos="5445"/>
              </w:tabs>
              <w:spacing w:after="0" w:line="0" w:lineRule="atLeast"/>
              <w:jc w:val="center"/>
              <w:rPr>
                <w:rFonts w:eastAsia="Calibri"/>
                <w:sz w:val="24"/>
                <w:szCs w:val="24"/>
              </w:rPr>
            </w:pPr>
            <w:r>
              <w:rPr>
                <w:rFonts w:eastAsia="Calibri"/>
                <w:sz w:val="24"/>
                <w:szCs w:val="24"/>
              </w:rPr>
              <w:t>4</w:t>
            </w:r>
          </w:p>
        </w:tc>
        <w:tc>
          <w:tcPr>
            <w:tcW w:w="992" w:type="dxa"/>
            <w:vAlign w:val="center"/>
          </w:tcPr>
          <w:p w14:paraId="46038511" w14:textId="77777777" w:rsidR="00842F77" w:rsidRPr="0005458F" w:rsidRDefault="00842F77" w:rsidP="00506859">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1014BD9D" w14:textId="77777777" w:rsidR="00842F77" w:rsidRPr="00804C69" w:rsidRDefault="00842F77" w:rsidP="00466AC5">
            <w:pPr>
              <w:tabs>
                <w:tab w:val="left" w:pos="540"/>
              </w:tabs>
              <w:spacing w:after="0" w:line="0" w:lineRule="atLeast"/>
              <w:outlineLvl w:val="0"/>
              <w:rPr>
                <w:sz w:val="24"/>
                <w:szCs w:val="24"/>
              </w:rPr>
            </w:pPr>
            <w:r w:rsidRPr="00804C69">
              <w:rPr>
                <w:sz w:val="24"/>
                <w:szCs w:val="24"/>
              </w:rPr>
              <w:t>Что такое погода.</w:t>
            </w:r>
          </w:p>
          <w:p w14:paraId="06BADAC0" w14:textId="77777777" w:rsidR="00842F77" w:rsidRPr="00486093" w:rsidRDefault="00842F77" w:rsidP="00466AC5">
            <w:pPr>
              <w:tabs>
                <w:tab w:val="left" w:pos="540"/>
              </w:tabs>
              <w:spacing w:after="0" w:line="0" w:lineRule="atLeast"/>
              <w:outlineLvl w:val="0"/>
              <w:rPr>
                <w:b/>
                <w:color w:val="0070C0"/>
                <w:sz w:val="24"/>
                <w:szCs w:val="24"/>
              </w:rPr>
            </w:pPr>
            <w:r w:rsidRPr="00486093">
              <w:rPr>
                <w:b/>
                <w:color w:val="0070C0"/>
                <w:sz w:val="24"/>
                <w:szCs w:val="24"/>
              </w:rPr>
              <w:t>В гости к осени (экскурсия).</w:t>
            </w:r>
          </w:p>
        </w:tc>
        <w:tc>
          <w:tcPr>
            <w:tcW w:w="1337" w:type="dxa"/>
          </w:tcPr>
          <w:p w14:paraId="49669964" w14:textId="77777777" w:rsidR="00842F77" w:rsidRPr="00804C69" w:rsidRDefault="00842F77" w:rsidP="00466AC5">
            <w:pPr>
              <w:tabs>
                <w:tab w:val="left" w:pos="5445"/>
              </w:tabs>
              <w:spacing w:after="0" w:line="0" w:lineRule="atLeast"/>
              <w:jc w:val="center"/>
              <w:rPr>
                <w:rFonts w:eastAsia="Calibri"/>
                <w:b/>
                <w:sz w:val="24"/>
                <w:szCs w:val="24"/>
              </w:rPr>
            </w:pPr>
          </w:p>
        </w:tc>
        <w:tc>
          <w:tcPr>
            <w:tcW w:w="1393" w:type="dxa"/>
          </w:tcPr>
          <w:p w14:paraId="00178087" w14:textId="77777777" w:rsidR="00842F77" w:rsidRPr="00804C69" w:rsidRDefault="00842F77" w:rsidP="00466AC5">
            <w:pPr>
              <w:tabs>
                <w:tab w:val="left" w:pos="5445"/>
              </w:tabs>
              <w:spacing w:after="0" w:line="0" w:lineRule="atLeast"/>
              <w:jc w:val="center"/>
              <w:rPr>
                <w:rFonts w:eastAsia="Calibri"/>
                <w:b/>
                <w:sz w:val="24"/>
                <w:szCs w:val="24"/>
              </w:rPr>
            </w:pPr>
          </w:p>
        </w:tc>
        <w:tc>
          <w:tcPr>
            <w:tcW w:w="1499" w:type="dxa"/>
            <w:vAlign w:val="center"/>
          </w:tcPr>
          <w:p w14:paraId="20AA5D70" w14:textId="77777777" w:rsidR="00842F77" w:rsidRPr="0005458F" w:rsidRDefault="00842F77" w:rsidP="0005458F">
            <w:pPr>
              <w:tabs>
                <w:tab w:val="left" w:pos="5445"/>
              </w:tabs>
              <w:spacing w:after="0" w:line="0" w:lineRule="atLeast"/>
              <w:jc w:val="center"/>
              <w:rPr>
                <w:rFonts w:eastAsia="Calibri"/>
                <w:sz w:val="24"/>
                <w:szCs w:val="24"/>
              </w:rPr>
            </w:pPr>
          </w:p>
        </w:tc>
        <w:tc>
          <w:tcPr>
            <w:tcW w:w="3801" w:type="dxa"/>
          </w:tcPr>
          <w:p w14:paraId="42CF537A" w14:textId="77777777" w:rsidR="00ED1853" w:rsidRPr="00ED1853" w:rsidRDefault="00ED1853" w:rsidP="00ED1853">
            <w:pPr>
              <w:spacing w:after="0" w:line="0" w:lineRule="atLeast"/>
              <w:rPr>
                <w:sz w:val="24"/>
                <w:szCs w:val="24"/>
              </w:rPr>
            </w:pPr>
            <w:r w:rsidRPr="00ED1853">
              <w:rPr>
                <w:sz w:val="24"/>
                <w:szCs w:val="24"/>
              </w:rPr>
              <w:t>1.Учебник: прочитать текст на с. 28.</w:t>
            </w:r>
          </w:p>
          <w:p w14:paraId="26C242DE" w14:textId="77777777" w:rsidR="00842F77" w:rsidRPr="00ED1853" w:rsidRDefault="00ED1853" w:rsidP="00ED1853">
            <w:pPr>
              <w:tabs>
                <w:tab w:val="left" w:pos="5445"/>
              </w:tabs>
              <w:spacing w:after="0" w:line="0" w:lineRule="atLeast"/>
              <w:rPr>
                <w:sz w:val="24"/>
                <w:szCs w:val="24"/>
              </w:rPr>
            </w:pPr>
            <w:r w:rsidRPr="00ED1853">
              <w:rPr>
                <w:sz w:val="24"/>
                <w:szCs w:val="24"/>
              </w:rPr>
              <w:t>2.В течение недели вести наблюдения за погодой и фиксировать результаты наблюдений в научном дневнике.</w:t>
            </w:r>
          </w:p>
          <w:p w14:paraId="058C066F" w14:textId="77777777" w:rsidR="00ED1853" w:rsidRPr="00ED1853" w:rsidRDefault="00ED1853" w:rsidP="00ED1853">
            <w:pPr>
              <w:tabs>
                <w:tab w:val="left" w:pos="5445"/>
              </w:tabs>
              <w:spacing w:after="0" w:line="0" w:lineRule="atLeast"/>
              <w:rPr>
                <w:rFonts w:eastAsia="Calibri"/>
                <w:sz w:val="24"/>
                <w:szCs w:val="24"/>
              </w:rPr>
            </w:pPr>
            <w:r>
              <w:rPr>
                <w:sz w:val="24"/>
                <w:szCs w:val="24"/>
              </w:rPr>
              <w:t>3.</w:t>
            </w:r>
            <w:r w:rsidRPr="00ED1853">
              <w:rPr>
                <w:sz w:val="24"/>
                <w:szCs w:val="24"/>
              </w:rPr>
              <w:t xml:space="preserve">Рабочая тетрадь: №1 с. 13.    </w:t>
            </w:r>
          </w:p>
        </w:tc>
      </w:tr>
      <w:tr w:rsidR="00506859" w:rsidRPr="00804C69" w14:paraId="1DF26ED0" w14:textId="77777777" w:rsidTr="0005458F">
        <w:tc>
          <w:tcPr>
            <w:tcW w:w="959" w:type="dxa"/>
            <w:vAlign w:val="center"/>
          </w:tcPr>
          <w:p w14:paraId="04E1605F"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5</w:t>
            </w:r>
          </w:p>
        </w:tc>
        <w:tc>
          <w:tcPr>
            <w:tcW w:w="992" w:type="dxa"/>
            <w:vAlign w:val="center"/>
          </w:tcPr>
          <w:p w14:paraId="553ADD2D"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4E43D7D2"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Звёздное небо.</w:t>
            </w:r>
          </w:p>
        </w:tc>
        <w:tc>
          <w:tcPr>
            <w:tcW w:w="1337" w:type="dxa"/>
          </w:tcPr>
          <w:p w14:paraId="1BBB7047"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00CF173C"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23BAF832"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56D04DC3" w14:textId="77777777" w:rsidR="00506859" w:rsidRPr="00506859" w:rsidRDefault="00506859" w:rsidP="00506859">
            <w:pPr>
              <w:spacing w:after="0" w:line="0" w:lineRule="atLeast"/>
              <w:rPr>
                <w:sz w:val="24"/>
                <w:szCs w:val="24"/>
              </w:rPr>
            </w:pPr>
            <w:r w:rsidRPr="00506859">
              <w:rPr>
                <w:sz w:val="24"/>
                <w:szCs w:val="24"/>
              </w:rPr>
              <w:t>1.Узнать из других источников о зодиакальных созвездиях. Узнать свой знак зодиака.</w:t>
            </w:r>
          </w:p>
          <w:p w14:paraId="10440EA4" w14:textId="77777777" w:rsidR="00506859" w:rsidRPr="00506859" w:rsidRDefault="00506859" w:rsidP="00506859">
            <w:pPr>
              <w:spacing w:after="0" w:line="0" w:lineRule="atLeast"/>
              <w:rPr>
                <w:sz w:val="24"/>
                <w:szCs w:val="24"/>
              </w:rPr>
            </w:pPr>
            <w:r w:rsidRPr="00506859">
              <w:rPr>
                <w:sz w:val="24"/>
                <w:szCs w:val="24"/>
              </w:rPr>
              <w:t xml:space="preserve">2.Рабочая тетрадь: №3 с. 15.    </w:t>
            </w:r>
          </w:p>
        </w:tc>
      </w:tr>
      <w:tr w:rsidR="00506859" w:rsidRPr="00804C69" w14:paraId="4578C15D" w14:textId="77777777" w:rsidTr="0005458F">
        <w:tc>
          <w:tcPr>
            <w:tcW w:w="959" w:type="dxa"/>
            <w:vAlign w:val="center"/>
          </w:tcPr>
          <w:p w14:paraId="7891F51B"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6</w:t>
            </w:r>
          </w:p>
        </w:tc>
        <w:tc>
          <w:tcPr>
            <w:tcW w:w="992" w:type="dxa"/>
            <w:vAlign w:val="center"/>
          </w:tcPr>
          <w:p w14:paraId="1274FAF5"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2CCC3D15"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Заглянем в кладовые Земли.</w:t>
            </w:r>
          </w:p>
        </w:tc>
        <w:tc>
          <w:tcPr>
            <w:tcW w:w="1337" w:type="dxa"/>
          </w:tcPr>
          <w:p w14:paraId="32500B52"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43CF2793"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D2E039F"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694DE711" w14:textId="77777777" w:rsidR="00506859" w:rsidRPr="00506859" w:rsidRDefault="00506859" w:rsidP="00506859">
            <w:pPr>
              <w:spacing w:after="0" w:line="0" w:lineRule="atLeast"/>
              <w:rPr>
                <w:sz w:val="24"/>
                <w:szCs w:val="24"/>
              </w:rPr>
            </w:pPr>
            <w:r w:rsidRPr="00506859">
              <w:rPr>
                <w:sz w:val="24"/>
                <w:szCs w:val="24"/>
              </w:rPr>
              <w:t>1.Учебник: прочитать текст на с. 28.</w:t>
            </w:r>
          </w:p>
          <w:p w14:paraId="6CA65E33" w14:textId="77777777" w:rsidR="00506859" w:rsidRPr="00506859" w:rsidRDefault="00506859" w:rsidP="00506859">
            <w:pPr>
              <w:spacing w:after="0" w:line="0" w:lineRule="atLeast"/>
              <w:rPr>
                <w:sz w:val="24"/>
                <w:szCs w:val="24"/>
              </w:rPr>
            </w:pPr>
            <w:r w:rsidRPr="00506859">
              <w:rPr>
                <w:sz w:val="24"/>
                <w:szCs w:val="24"/>
              </w:rPr>
              <w:t xml:space="preserve">2.Рабочая тетрадь: №3 с. 16.    </w:t>
            </w:r>
          </w:p>
        </w:tc>
      </w:tr>
      <w:tr w:rsidR="00506859" w:rsidRPr="00804C69" w14:paraId="53C9CD09" w14:textId="77777777" w:rsidTr="0005458F">
        <w:tc>
          <w:tcPr>
            <w:tcW w:w="959" w:type="dxa"/>
            <w:vAlign w:val="center"/>
          </w:tcPr>
          <w:p w14:paraId="449EE9EC"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lastRenderedPageBreak/>
              <w:t>7</w:t>
            </w:r>
          </w:p>
        </w:tc>
        <w:tc>
          <w:tcPr>
            <w:tcW w:w="992" w:type="dxa"/>
            <w:vAlign w:val="center"/>
          </w:tcPr>
          <w:p w14:paraId="1F80D41C"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2C55F3B1"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 xml:space="preserve">Про воздух… </w:t>
            </w:r>
          </w:p>
          <w:p w14:paraId="787285A5"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…И про воду.</w:t>
            </w:r>
          </w:p>
        </w:tc>
        <w:tc>
          <w:tcPr>
            <w:tcW w:w="1337" w:type="dxa"/>
          </w:tcPr>
          <w:p w14:paraId="5C7DFB8F"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8287716"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36D7489"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491C9B0A" w14:textId="77777777" w:rsidR="00506859" w:rsidRPr="00506859" w:rsidRDefault="00506859" w:rsidP="00506859">
            <w:pPr>
              <w:spacing w:after="0" w:line="0" w:lineRule="atLeast"/>
              <w:rPr>
                <w:sz w:val="24"/>
                <w:szCs w:val="24"/>
              </w:rPr>
            </w:pPr>
            <w:r w:rsidRPr="00506859">
              <w:rPr>
                <w:sz w:val="24"/>
                <w:szCs w:val="24"/>
              </w:rPr>
              <w:t>1.Узнать у взрослых, какие меры принимаются для охраны чистоты воздуха в нашем крае.</w:t>
            </w:r>
          </w:p>
          <w:p w14:paraId="69749E6E" w14:textId="77777777" w:rsidR="00506859" w:rsidRPr="00506859" w:rsidRDefault="00506859" w:rsidP="00506859">
            <w:pPr>
              <w:spacing w:after="0" w:line="0" w:lineRule="atLeast"/>
              <w:rPr>
                <w:sz w:val="24"/>
                <w:szCs w:val="24"/>
              </w:rPr>
            </w:pPr>
            <w:r w:rsidRPr="00506859">
              <w:rPr>
                <w:sz w:val="24"/>
                <w:szCs w:val="24"/>
              </w:rPr>
              <w:t>2.Придумать и записать в тетради свою загадку о воздухе.</w:t>
            </w:r>
          </w:p>
          <w:p w14:paraId="39EECCF6" w14:textId="77777777" w:rsidR="00506859" w:rsidRPr="00506859" w:rsidRDefault="00506859" w:rsidP="00506859">
            <w:pPr>
              <w:spacing w:after="0" w:line="0" w:lineRule="atLeast"/>
              <w:rPr>
                <w:sz w:val="24"/>
                <w:szCs w:val="24"/>
              </w:rPr>
            </w:pPr>
            <w:r w:rsidRPr="00506859">
              <w:rPr>
                <w:sz w:val="24"/>
                <w:szCs w:val="24"/>
              </w:rPr>
              <w:t>3.Понаблюдать за небом в разное время суток. Подготовить фоторассказ на тему «Красота неба».</w:t>
            </w:r>
          </w:p>
          <w:p w14:paraId="1939BB88" w14:textId="77777777" w:rsidR="00506859" w:rsidRPr="00506859" w:rsidRDefault="00506859" w:rsidP="00506859">
            <w:pPr>
              <w:spacing w:after="0" w:line="0" w:lineRule="atLeast"/>
              <w:rPr>
                <w:sz w:val="24"/>
                <w:szCs w:val="24"/>
              </w:rPr>
            </w:pPr>
            <w:r>
              <w:rPr>
                <w:sz w:val="24"/>
                <w:szCs w:val="24"/>
              </w:rPr>
              <w:t>4</w:t>
            </w:r>
            <w:r w:rsidRPr="00506859">
              <w:rPr>
                <w:sz w:val="24"/>
                <w:szCs w:val="24"/>
              </w:rPr>
              <w:t>.Придумать загадку о воде.</w:t>
            </w:r>
          </w:p>
          <w:p w14:paraId="56DC12CB" w14:textId="77777777" w:rsidR="00506859" w:rsidRPr="00506859" w:rsidRDefault="00506859" w:rsidP="00506859">
            <w:pPr>
              <w:spacing w:after="0" w:line="0" w:lineRule="atLeast"/>
              <w:rPr>
                <w:sz w:val="24"/>
                <w:szCs w:val="24"/>
              </w:rPr>
            </w:pPr>
            <w:r>
              <w:rPr>
                <w:sz w:val="24"/>
                <w:szCs w:val="24"/>
              </w:rPr>
              <w:t>5</w:t>
            </w:r>
            <w:r w:rsidRPr="00506859">
              <w:rPr>
                <w:sz w:val="24"/>
                <w:szCs w:val="24"/>
              </w:rPr>
              <w:t>.Подготовить фоторассказ на тему «Красота воды».</w:t>
            </w:r>
          </w:p>
        </w:tc>
      </w:tr>
      <w:tr w:rsidR="00506859" w:rsidRPr="00804C69" w14:paraId="5BC2AC13" w14:textId="77777777" w:rsidTr="0005458F">
        <w:tc>
          <w:tcPr>
            <w:tcW w:w="959" w:type="dxa"/>
            <w:vAlign w:val="center"/>
          </w:tcPr>
          <w:p w14:paraId="7FCBC38F"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8</w:t>
            </w:r>
          </w:p>
        </w:tc>
        <w:tc>
          <w:tcPr>
            <w:tcW w:w="992" w:type="dxa"/>
            <w:vAlign w:val="center"/>
          </w:tcPr>
          <w:p w14:paraId="471A375D"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53CAD2B6"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Какие бывают растения.</w:t>
            </w:r>
          </w:p>
        </w:tc>
        <w:tc>
          <w:tcPr>
            <w:tcW w:w="1337" w:type="dxa"/>
          </w:tcPr>
          <w:p w14:paraId="2702677C"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2248D1F2"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5EAAF8D8"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60195EB1" w14:textId="77777777" w:rsidR="00506859" w:rsidRPr="00506859" w:rsidRDefault="00506859" w:rsidP="00506859">
            <w:pPr>
              <w:spacing w:after="0" w:line="0" w:lineRule="atLeast"/>
              <w:rPr>
                <w:sz w:val="24"/>
                <w:szCs w:val="24"/>
              </w:rPr>
            </w:pPr>
            <w:r w:rsidRPr="00506859">
              <w:rPr>
                <w:sz w:val="24"/>
                <w:szCs w:val="24"/>
              </w:rPr>
              <w:t xml:space="preserve">1.Рабочая тетрадь: №5 с. 20.    </w:t>
            </w:r>
          </w:p>
          <w:p w14:paraId="48529F8A" w14:textId="77777777" w:rsidR="00506859" w:rsidRPr="00506859" w:rsidRDefault="00506859" w:rsidP="00506859">
            <w:pPr>
              <w:spacing w:after="0" w:line="0" w:lineRule="atLeast"/>
              <w:rPr>
                <w:sz w:val="24"/>
                <w:szCs w:val="24"/>
              </w:rPr>
            </w:pPr>
            <w:r w:rsidRPr="00506859">
              <w:rPr>
                <w:sz w:val="24"/>
                <w:szCs w:val="24"/>
              </w:rPr>
              <w:t>2. Подготовить фоторассказ на тему «Красота растений».</w:t>
            </w:r>
          </w:p>
          <w:p w14:paraId="24BF58E9" w14:textId="77777777" w:rsidR="00506859" w:rsidRPr="00506859" w:rsidRDefault="00506859" w:rsidP="00506859">
            <w:pPr>
              <w:spacing w:after="0" w:line="0" w:lineRule="atLeast"/>
              <w:rPr>
                <w:sz w:val="24"/>
                <w:szCs w:val="24"/>
              </w:rPr>
            </w:pPr>
            <w:r w:rsidRPr="00506859">
              <w:rPr>
                <w:sz w:val="24"/>
                <w:szCs w:val="24"/>
              </w:rPr>
              <w:t>3.Подготовить сообщение о растении.</w:t>
            </w:r>
          </w:p>
        </w:tc>
      </w:tr>
      <w:tr w:rsidR="00506859" w:rsidRPr="00804C69" w14:paraId="63B7C9C1" w14:textId="77777777" w:rsidTr="0005458F">
        <w:tc>
          <w:tcPr>
            <w:tcW w:w="959" w:type="dxa"/>
            <w:vAlign w:val="center"/>
          </w:tcPr>
          <w:p w14:paraId="56502F0A"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9</w:t>
            </w:r>
          </w:p>
        </w:tc>
        <w:tc>
          <w:tcPr>
            <w:tcW w:w="992" w:type="dxa"/>
            <w:vAlign w:val="center"/>
          </w:tcPr>
          <w:p w14:paraId="5D29802D"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7</w:t>
            </w:r>
          </w:p>
        </w:tc>
        <w:tc>
          <w:tcPr>
            <w:tcW w:w="5633" w:type="dxa"/>
          </w:tcPr>
          <w:p w14:paraId="1C272D9E"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Какие бывают животные.</w:t>
            </w:r>
          </w:p>
        </w:tc>
        <w:tc>
          <w:tcPr>
            <w:tcW w:w="1337" w:type="dxa"/>
          </w:tcPr>
          <w:p w14:paraId="260DD620"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7BDC474A"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4CA7CE87"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5CAAF991" w14:textId="77777777" w:rsidR="00506859" w:rsidRPr="00506859" w:rsidRDefault="00506859" w:rsidP="00506859">
            <w:pPr>
              <w:spacing w:after="0" w:line="0" w:lineRule="atLeast"/>
              <w:rPr>
                <w:sz w:val="24"/>
                <w:szCs w:val="24"/>
              </w:rPr>
            </w:pPr>
            <w:r w:rsidRPr="00506859">
              <w:rPr>
                <w:sz w:val="24"/>
                <w:szCs w:val="24"/>
              </w:rPr>
              <w:t xml:space="preserve">1.Рабочая тетрадь: №6 с. 22.    </w:t>
            </w:r>
          </w:p>
          <w:p w14:paraId="2635186D" w14:textId="77777777" w:rsidR="00506859" w:rsidRPr="00506859" w:rsidRDefault="00506859" w:rsidP="00506859">
            <w:pPr>
              <w:spacing w:after="0" w:line="0" w:lineRule="atLeast"/>
              <w:rPr>
                <w:sz w:val="24"/>
                <w:szCs w:val="24"/>
              </w:rPr>
            </w:pPr>
            <w:r w:rsidRPr="00506859">
              <w:rPr>
                <w:sz w:val="24"/>
                <w:szCs w:val="24"/>
              </w:rPr>
              <w:t>2. Сравнить лягушку и жабу.</w:t>
            </w:r>
          </w:p>
          <w:p w14:paraId="5DF6E4E3" w14:textId="77777777" w:rsidR="00506859" w:rsidRPr="00506859" w:rsidRDefault="00506859" w:rsidP="00506859">
            <w:pPr>
              <w:spacing w:after="0" w:line="0" w:lineRule="atLeast"/>
              <w:rPr>
                <w:sz w:val="24"/>
                <w:szCs w:val="24"/>
              </w:rPr>
            </w:pPr>
            <w:r w:rsidRPr="00506859">
              <w:rPr>
                <w:sz w:val="24"/>
                <w:szCs w:val="24"/>
              </w:rPr>
              <w:t>3.Подготовить сообщение о любом животном.</w:t>
            </w:r>
          </w:p>
        </w:tc>
      </w:tr>
      <w:tr w:rsidR="00506859" w:rsidRPr="00804C69" w14:paraId="0A489571" w14:textId="77777777" w:rsidTr="0005458F">
        <w:tc>
          <w:tcPr>
            <w:tcW w:w="959" w:type="dxa"/>
            <w:vAlign w:val="center"/>
          </w:tcPr>
          <w:p w14:paraId="1CC3E388"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10</w:t>
            </w:r>
          </w:p>
        </w:tc>
        <w:tc>
          <w:tcPr>
            <w:tcW w:w="992" w:type="dxa"/>
            <w:vAlign w:val="center"/>
          </w:tcPr>
          <w:p w14:paraId="21FC99E5"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8</w:t>
            </w:r>
          </w:p>
        </w:tc>
        <w:tc>
          <w:tcPr>
            <w:tcW w:w="5633" w:type="dxa"/>
          </w:tcPr>
          <w:p w14:paraId="72A8B696"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Невидимые нити.</w:t>
            </w:r>
          </w:p>
        </w:tc>
        <w:tc>
          <w:tcPr>
            <w:tcW w:w="1337" w:type="dxa"/>
          </w:tcPr>
          <w:p w14:paraId="4D7194DF"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19691CEF"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087C235"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23324CBD" w14:textId="77777777" w:rsidR="00506859" w:rsidRPr="00506859" w:rsidRDefault="00506859" w:rsidP="00506859">
            <w:pPr>
              <w:spacing w:after="0" w:line="0" w:lineRule="atLeast"/>
              <w:rPr>
                <w:sz w:val="24"/>
                <w:szCs w:val="24"/>
              </w:rPr>
            </w:pPr>
            <w:r w:rsidRPr="00506859">
              <w:rPr>
                <w:sz w:val="24"/>
                <w:szCs w:val="24"/>
              </w:rPr>
              <w:t xml:space="preserve">1.Приготовить рассказ о невидимых нитях.    </w:t>
            </w:r>
          </w:p>
          <w:p w14:paraId="5BB6AE46" w14:textId="77777777" w:rsidR="00506859" w:rsidRPr="00506859" w:rsidRDefault="00506859" w:rsidP="00506859">
            <w:pPr>
              <w:spacing w:after="0" w:line="0" w:lineRule="atLeast"/>
              <w:rPr>
                <w:sz w:val="24"/>
                <w:szCs w:val="24"/>
              </w:rPr>
            </w:pPr>
            <w:r w:rsidRPr="00506859">
              <w:rPr>
                <w:sz w:val="24"/>
                <w:szCs w:val="24"/>
              </w:rPr>
              <w:t>2. С помощью взрослых привести примеры того, как человек может нарушить связи в природе.</w:t>
            </w:r>
          </w:p>
        </w:tc>
      </w:tr>
      <w:tr w:rsidR="00506859" w:rsidRPr="00804C69" w14:paraId="6EB9572F" w14:textId="77777777" w:rsidTr="0005458F">
        <w:tc>
          <w:tcPr>
            <w:tcW w:w="959" w:type="dxa"/>
            <w:vAlign w:val="center"/>
          </w:tcPr>
          <w:p w14:paraId="1D99B3A5"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11</w:t>
            </w:r>
          </w:p>
        </w:tc>
        <w:tc>
          <w:tcPr>
            <w:tcW w:w="992" w:type="dxa"/>
            <w:vAlign w:val="center"/>
          </w:tcPr>
          <w:p w14:paraId="2C8D7F22"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9</w:t>
            </w:r>
          </w:p>
        </w:tc>
        <w:tc>
          <w:tcPr>
            <w:tcW w:w="5633" w:type="dxa"/>
          </w:tcPr>
          <w:p w14:paraId="4B530C0D"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Дикорастущие и культурные растения.</w:t>
            </w:r>
          </w:p>
        </w:tc>
        <w:tc>
          <w:tcPr>
            <w:tcW w:w="1337" w:type="dxa"/>
          </w:tcPr>
          <w:p w14:paraId="4C021A40"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07B5E6B0"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685FB4D1"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3AA8AFAF" w14:textId="77777777" w:rsidR="00506859" w:rsidRPr="00506859" w:rsidRDefault="00506859" w:rsidP="00506859">
            <w:pPr>
              <w:spacing w:after="0" w:line="0" w:lineRule="atLeast"/>
              <w:rPr>
                <w:sz w:val="24"/>
                <w:szCs w:val="24"/>
              </w:rPr>
            </w:pPr>
            <w:r w:rsidRPr="00506859">
              <w:rPr>
                <w:sz w:val="24"/>
                <w:szCs w:val="24"/>
              </w:rPr>
              <w:t>1.Учебник: задания по схемам с. 69.</w:t>
            </w:r>
          </w:p>
          <w:p w14:paraId="7468ACC7" w14:textId="77777777" w:rsidR="00506859" w:rsidRPr="00506859" w:rsidRDefault="00506859" w:rsidP="00506859">
            <w:pPr>
              <w:spacing w:after="0" w:line="0" w:lineRule="atLeast"/>
              <w:rPr>
                <w:sz w:val="24"/>
                <w:szCs w:val="24"/>
              </w:rPr>
            </w:pPr>
            <w:r w:rsidRPr="00506859">
              <w:rPr>
                <w:sz w:val="24"/>
                <w:szCs w:val="24"/>
              </w:rPr>
              <w:t xml:space="preserve">2.Найти другие легенды о растениях. Подготовить о них сообщение.    </w:t>
            </w:r>
          </w:p>
        </w:tc>
      </w:tr>
      <w:tr w:rsidR="00506859" w:rsidRPr="00804C69" w14:paraId="6DEF4AA1" w14:textId="77777777" w:rsidTr="0005458F">
        <w:tc>
          <w:tcPr>
            <w:tcW w:w="959" w:type="dxa"/>
            <w:vAlign w:val="center"/>
          </w:tcPr>
          <w:p w14:paraId="5752A0E1"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12</w:t>
            </w:r>
          </w:p>
        </w:tc>
        <w:tc>
          <w:tcPr>
            <w:tcW w:w="992" w:type="dxa"/>
            <w:vAlign w:val="center"/>
          </w:tcPr>
          <w:p w14:paraId="17F2CCDB"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10</w:t>
            </w:r>
          </w:p>
        </w:tc>
        <w:tc>
          <w:tcPr>
            <w:tcW w:w="5633" w:type="dxa"/>
          </w:tcPr>
          <w:p w14:paraId="58A99D5D"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Дикие и домашние животные.</w:t>
            </w:r>
          </w:p>
        </w:tc>
        <w:tc>
          <w:tcPr>
            <w:tcW w:w="1337" w:type="dxa"/>
          </w:tcPr>
          <w:p w14:paraId="7E06CE46"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6245D4C"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1C1C0ED8"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7B722CF6" w14:textId="77777777" w:rsidR="00506859" w:rsidRPr="00506859" w:rsidRDefault="00506859" w:rsidP="00506859">
            <w:pPr>
              <w:spacing w:after="0" w:line="0" w:lineRule="atLeast"/>
              <w:rPr>
                <w:sz w:val="24"/>
                <w:szCs w:val="24"/>
              </w:rPr>
            </w:pPr>
            <w:r w:rsidRPr="00506859">
              <w:rPr>
                <w:sz w:val="24"/>
                <w:szCs w:val="24"/>
              </w:rPr>
              <w:t xml:space="preserve">1.Рабочая тетрадь: №3, 4 с. 26-27.    </w:t>
            </w:r>
          </w:p>
          <w:p w14:paraId="6633D7EB" w14:textId="77777777" w:rsidR="00506859" w:rsidRPr="00506859" w:rsidRDefault="00506859" w:rsidP="00506859">
            <w:pPr>
              <w:spacing w:after="0" w:line="0" w:lineRule="atLeast"/>
              <w:rPr>
                <w:sz w:val="24"/>
                <w:szCs w:val="24"/>
              </w:rPr>
            </w:pPr>
            <w:r w:rsidRPr="00506859">
              <w:rPr>
                <w:sz w:val="24"/>
                <w:szCs w:val="24"/>
              </w:rPr>
              <w:t xml:space="preserve">2. Найти другие легенды о животных. Подготовить о них сообщение.    </w:t>
            </w:r>
          </w:p>
        </w:tc>
      </w:tr>
      <w:tr w:rsidR="00506859" w:rsidRPr="00804C69" w14:paraId="5CC28B34" w14:textId="77777777" w:rsidTr="0005458F">
        <w:tc>
          <w:tcPr>
            <w:tcW w:w="959" w:type="dxa"/>
            <w:vAlign w:val="center"/>
          </w:tcPr>
          <w:p w14:paraId="100EF0C9"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lastRenderedPageBreak/>
              <w:t>13</w:t>
            </w:r>
          </w:p>
        </w:tc>
        <w:tc>
          <w:tcPr>
            <w:tcW w:w="992" w:type="dxa"/>
            <w:vAlign w:val="center"/>
          </w:tcPr>
          <w:p w14:paraId="283810E2"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11</w:t>
            </w:r>
          </w:p>
        </w:tc>
        <w:tc>
          <w:tcPr>
            <w:tcW w:w="5633" w:type="dxa"/>
          </w:tcPr>
          <w:p w14:paraId="09EC7AFB"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Комнатные растения.</w:t>
            </w:r>
          </w:p>
          <w:p w14:paraId="5036B098"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Животные живого уголка.</w:t>
            </w:r>
          </w:p>
        </w:tc>
        <w:tc>
          <w:tcPr>
            <w:tcW w:w="1337" w:type="dxa"/>
          </w:tcPr>
          <w:p w14:paraId="5D21A703"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F10F83A"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90FB69D"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6ADD9474" w14:textId="77777777" w:rsidR="00506859" w:rsidRPr="00506859" w:rsidRDefault="00506859" w:rsidP="00506859">
            <w:pPr>
              <w:spacing w:after="0" w:line="0" w:lineRule="atLeast"/>
              <w:rPr>
                <w:sz w:val="24"/>
                <w:szCs w:val="24"/>
              </w:rPr>
            </w:pPr>
            <w:r w:rsidRPr="00506859">
              <w:rPr>
                <w:sz w:val="24"/>
                <w:szCs w:val="24"/>
              </w:rPr>
              <w:t>1.Учебник: прочитать памятку по уходу за комнатными растениями.</w:t>
            </w:r>
          </w:p>
          <w:p w14:paraId="519503E0" w14:textId="77777777" w:rsidR="00506859" w:rsidRPr="00506859" w:rsidRDefault="00506859" w:rsidP="00506859">
            <w:pPr>
              <w:spacing w:after="0" w:line="0" w:lineRule="atLeast"/>
              <w:rPr>
                <w:sz w:val="24"/>
                <w:szCs w:val="24"/>
              </w:rPr>
            </w:pPr>
            <w:r w:rsidRPr="00506859">
              <w:rPr>
                <w:sz w:val="24"/>
                <w:szCs w:val="24"/>
              </w:rPr>
              <w:t xml:space="preserve">2.Рабочая тетрадь: №2-4  с. 28-29.    </w:t>
            </w:r>
          </w:p>
        </w:tc>
      </w:tr>
      <w:tr w:rsidR="00506859" w:rsidRPr="00804C69" w14:paraId="3456B458" w14:textId="77777777" w:rsidTr="0005458F">
        <w:tc>
          <w:tcPr>
            <w:tcW w:w="959" w:type="dxa"/>
            <w:vAlign w:val="center"/>
          </w:tcPr>
          <w:p w14:paraId="2E633A22"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14</w:t>
            </w:r>
          </w:p>
        </w:tc>
        <w:tc>
          <w:tcPr>
            <w:tcW w:w="992" w:type="dxa"/>
            <w:vAlign w:val="center"/>
          </w:tcPr>
          <w:p w14:paraId="2FBA07F0"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12</w:t>
            </w:r>
          </w:p>
        </w:tc>
        <w:tc>
          <w:tcPr>
            <w:tcW w:w="5633" w:type="dxa"/>
          </w:tcPr>
          <w:p w14:paraId="0ECF5702"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Про кошек и собак.</w:t>
            </w:r>
          </w:p>
        </w:tc>
        <w:tc>
          <w:tcPr>
            <w:tcW w:w="1337" w:type="dxa"/>
          </w:tcPr>
          <w:p w14:paraId="4349B2E1"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7D6042B1"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0EB8226"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15ECE3C5" w14:textId="77777777" w:rsidR="00506859" w:rsidRPr="00506859" w:rsidRDefault="00506859" w:rsidP="00506859">
            <w:pPr>
              <w:spacing w:after="0" w:line="0" w:lineRule="atLeast"/>
              <w:rPr>
                <w:sz w:val="24"/>
                <w:szCs w:val="24"/>
              </w:rPr>
            </w:pPr>
            <w:r w:rsidRPr="00506859">
              <w:rPr>
                <w:sz w:val="24"/>
                <w:szCs w:val="24"/>
              </w:rPr>
              <w:t xml:space="preserve">1.Рабочая тетрадь: №3, 4 с. 31.    </w:t>
            </w:r>
          </w:p>
          <w:p w14:paraId="3BEAA8B3" w14:textId="77777777" w:rsidR="00506859" w:rsidRPr="00506859" w:rsidRDefault="00506859" w:rsidP="00506859">
            <w:pPr>
              <w:spacing w:after="0" w:line="0" w:lineRule="atLeast"/>
              <w:rPr>
                <w:sz w:val="24"/>
                <w:szCs w:val="24"/>
              </w:rPr>
            </w:pPr>
            <w:r w:rsidRPr="00506859">
              <w:rPr>
                <w:sz w:val="24"/>
                <w:szCs w:val="24"/>
              </w:rPr>
              <w:t xml:space="preserve">2. Подготовить сообщение о какой-нибудь породе кошек или собак, выполнить рисунок к рассказу.    </w:t>
            </w:r>
          </w:p>
        </w:tc>
      </w:tr>
      <w:tr w:rsidR="00506859" w:rsidRPr="00804C69" w14:paraId="6751E41E" w14:textId="77777777" w:rsidTr="0005458F">
        <w:tc>
          <w:tcPr>
            <w:tcW w:w="959" w:type="dxa"/>
            <w:vAlign w:val="center"/>
          </w:tcPr>
          <w:p w14:paraId="7D515B39"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15</w:t>
            </w:r>
          </w:p>
        </w:tc>
        <w:tc>
          <w:tcPr>
            <w:tcW w:w="992" w:type="dxa"/>
            <w:vAlign w:val="center"/>
          </w:tcPr>
          <w:p w14:paraId="35258FF2"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13</w:t>
            </w:r>
          </w:p>
        </w:tc>
        <w:tc>
          <w:tcPr>
            <w:tcW w:w="5633" w:type="dxa"/>
          </w:tcPr>
          <w:p w14:paraId="7D1002AA"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Красная книга.</w:t>
            </w:r>
          </w:p>
          <w:p w14:paraId="6A432619"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 xml:space="preserve">Будь природе другом. </w:t>
            </w:r>
          </w:p>
          <w:p w14:paraId="2D196E1E" w14:textId="77777777" w:rsidR="00506859" w:rsidRPr="004D5D94" w:rsidRDefault="00506859" w:rsidP="00466AC5">
            <w:pPr>
              <w:tabs>
                <w:tab w:val="left" w:pos="540"/>
              </w:tabs>
              <w:spacing w:after="0" w:line="0" w:lineRule="atLeast"/>
              <w:outlineLvl w:val="0"/>
              <w:rPr>
                <w:b/>
                <w:color w:val="92D050"/>
                <w:sz w:val="24"/>
                <w:szCs w:val="24"/>
              </w:rPr>
            </w:pPr>
            <w:r w:rsidRPr="004D5D94">
              <w:rPr>
                <w:b/>
                <w:color w:val="92D050"/>
                <w:sz w:val="24"/>
                <w:szCs w:val="24"/>
              </w:rPr>
              <w:t>Проект «Красная книга, или возьмём под защиту».</w:t>
            </w:r>
          </w:p>
        </w:tc>
        <w:tc>
          <w:tcPr>
            <w:tcW w:w="1337" w:type="dxa"/>
          </w:tcPr>
          <w:p w14:paraId="43A230FE"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403E4DAD"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3136B1AD"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1A4B0CCC" w14:textId="77777777" w:rsidR="00506859" w:rsidRPr="00506859" w:rsidRDefault="00506859" w:rsidP="00506859">
            <w:pPr>
              <w:spacing w:after="0" w:line="0" w:lineRule="atLeast"/>
              <w:rPr>
                <w:sz w:val="24"/>
                <w:szCs w:val="24"/>
              </w:rPr>
            </w:pPr>
            <w:r w:rsidRPr="00506859">
              <w:rPr>
                <w:sz w:val="24"/>
                <w:szCs w:val="24"/>
              </w:rPr>
              <w:t xml:space="preserve">1.Вместе со взрослыми узнать, какие растения и животные нашего края внесены в Красную книгу.    </w:t>
            </w:r>
          </w:p>
          <w:p w14:paraId="4C36A482" w14:textId="77777777" w:rsidR="00506859" w:rsidRPr="00506859" w:rsidRDefault="00506859" w:rsidP="00506859">
            <w:pPr>
              <w:spacing w:after="0" w:line="0" w:lineRule="atLeast"/>
              <w:rPr>
                <w:sz w:val="24"/>
                <w:szCs w:val="24"/>
              </w:rPr>
            </w:pPr>
            <w:r w:rsidRPr="00506859">
              <w:rPr>
                <w:sz w:val="24"/>
                <w:szCs w:val="24"/>
              </w:rPr>
              <w:t xml:space="preserve">2. Подготовить сообщение о любом растении или животном, занесённом в Красную книгу России.    </w:t>
            </w:r>
          </w:p>
        </w:tc>
      </w:tr>
      <w:tr w:rsidR="00506859" w:rsidRPr="00804C69" w14:paraId="1E4F829B" w14:textId="77777777" w:rsidTr="0005458F">
        <w:tc>
          <w:tcPr>
            <w:tcW w:w="959" w:type="dxa"/>
            <w:vAlign w:val="center"/>
          </w:tcPr>
          <w:p w14:paraId="4BA94B62"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16</w:t>
            </w:r>
          </w:p>
        </w:tc>
        <w:tc>
          <w:tcPr>
            <w:tcW w:w="992" w:type="dxa"/>
            <w:vAlign w:val="center"/>
          </w:tcPr>
          <w:p w14:paraId="38BDCB70"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14</w:t>
            </w:r>
          </w:p>
        </w:tc>
        <w:tc>
          <w:tcPr>
            <w:tcW w:w="5633" w:type="dxa"/>
          </w:tcPr>
          <w:p w14:paraId="6432638C" w14:textId="77777777" w:rsidR="00506859" w:rsidRDefault="00506859" w:rsidP="00466AC5">
            <w:pPr>
              <w:tabs>
                <w:tab w:val="left" w:pos="540"/>
              </w:tabs>
              <w:spacing w:after="0" w:line="0" w:lineRule="atLeast"/>
              <w:outlineLvl w:val="0"/>
              <w:rPr>
                <w:b/>
                <w:sz w:val="24"/>
                <w:szCs w:val="24"/>
              </w:rPr>
            </w:pPr>
            <w:r w:rsidRPr="007A4D4A">
              <w:rPr>
                <w:b/>
                <w:sz w:val="24"/>
                <w:szCs w:val="24"/>
              </w:rPr>
              <w:t>Промежуточ</w:t>
            </w:r>
            <w:r w:rsidRPr="007A4D4A">
              <w:rPr>
                <w:b/>
                <w:sz w:val="24"/>
                <w:szCs w:val="24"/>
              </w:rPr>
              <w:softHyphen/>
              <w:t>ная диагности</w:t>
            </w:r>
            <w:r w:rsidRPr="007A4D4A">
              <w:rPr>
                <w:b/>
                <w:sz w:val="24"/>
                <w:szCs w:val="24"/>
              </w:rPr>
              <w:softHyphen/>
              <w:t>ческая работа.</w:t>
            </w:r>
          </w:p>
          <w:p w14:paraId="7C21E638"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Проверим себя и оценим свои достижения по разделу «Природа».</w:t>
            </w:r>
          </w:p>
        </w:tc>
        <w:tc>
          <w:tcPr>
            <w:tcW w:w="1337" w:type="dxa"/>
          </w:tcPr>
          <w:p w14:paraId="3B89F5EB"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36AC10B6"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0209F5E1"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532A7175" w14:textId="77777777" w:rsidR="00506859" w:rsidRPr="00506859" w:rsidRDefault="00506859" w:rsidP="00506859">
            <w:pPr>
              <w:spacing w:after="0" w:line="0" w:lineRule="atLeast"/>
              <w:rPr>
                <w:sz w:val="24"/>
                <w:szCs w:val="24"/>
              </w:rPr>
            </w:pPr>
            <w:r w:rsidRPr="00506859">
              <w:rPr>
                <w:sz w:val="24"/>
                <w:szCs w:val="24"/>
              </w:rPr>
              <w:t>Повторить всё что узнали, чему научились по теме «Природа».</w:t>
            </w:r>
          </w:p>
        </w:tc>
      </w:tr>
      <w:tr w:rsidR="00506859" w:rsidRPr="00804C69" w14:paraId="4A31B72A" w14:textId="77777777" w:rsidTr="00506859">
        <w:tc>
          <w:tcPr>
            <w:tcW w:w="15614" w:type="dxa"/>
            <w:gridSpan w:val="7"/>
            <w:vAlign w:val="center"/>
          </w:tcPr>
          <w:p w14:paraId="6B522A68" w14:textId="77777777" w:rsidR="00506859" w:rsidRPr="00506859" w:rsidRDefault="00506859" w:rsidP="00506859">
            <w:pPr>
              <w:tabs>
                <w:tab w:val="left" w:pos="5445"/>
              </w:tabs>
              <w:spacing w:after="0" w:line="0" w:lineRule="atLeast"/>
              <w:jc w:val="center"/>
              <w:rPr>
                <w:rFonts w:eastAsia="Calibri"/>
                <w:sz w:val="24"/>
                <w:szCs w:val="24"/>
              </w:rPr>
            </w:pPr>
            <w:r w:rsidRPr="00506859">
              <w:rPr>
                <w:b/>
                <w:sz w:val="24"/>
                <w:szCs w:val="24"/>
              </w:rPr>
              <w:t>Жизнь города и села</w:t>
            </w:r>
            <w:r w:rsidR="00D353C5">
              <w:rPr>
                <w:b/>
                <w:sz w:val="24"/>
                <w:szCs w:val="24"/>
              </w:rPr>
              <w:t xml:space="preserve"> – 6 часов</w:t>
            </w:r>
          </w:p>
        </w:tc>
      </w:tr>
      <w:tr w:rsidR="00506859" w:rsidRPr="00804C69" w14:paraId="1FD3784B" w14:textId="77777777" w:rsidTr="0005458F">
        <w:tc>
          <w:tcPr>
            <w:tcW w:w="959" w:type="dxa"/>
            <w:vAlign w:val="center"/>
          </w:tcPr>
          <w:p w14:paraId="704CA8F0"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17</w:t>
            </w:r>
          </w:p>
        </w:tc>
        <w:tc>
          <w:tcPr>
            <w:tcW w:w="992" w:type="dxa"/>
            <w:vAlign w:val="center"/>
          </w:tcPr>
          <w:p w14:paraId="47F9E17E"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584C849A"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Что такое экономика.</w:t>
            </w:r>
          </w:p>
        </w:tc>
        <w:tc>
          <w:tcPr>
            <w:tcW w:w="1337" w:type="dxa"/>
          </w:tcPr>
          <w:p w14:paraId="0A87DC05"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191057A7"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22FF5F1C"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39F08CEA" w14:textId="77777777" w:rsidR="00506859" w:rsidRPr="00506859" w:rsidRDefault="00506859" w:rsidP="00506859">
            <w:pPr>
              <w:spacing w:after="0" w:line="0" w:lineRule="atLeast"/>
              <w:rPr>
                <w:sz w:val="24"/>
                <w:szCs w:val="24"/>
              </w:rPr>
            </w:pPr>
            <w:r w:rsidRPr="00506859">
              <w:rPr>
                <w:sz w:val="24"/>
                <w:szCs w:val="24"/>
              </w:rPr>
              <w:t xml:space="preserve">1.Рабочая тетрадь: №3, 4 с. 38.    </w:t>
            </w:r>
          </w:p>
          <w:p w14:paraId="5C5ABB62" w14:textId="77777777" w:rsidR="00506859" w:rsidRPr="00506859" w:rsidRDefault="00506859" w:rsidP="00506859">
            <w:pPr>
              <w:spacing w:after="0" w:line="0" w:lineRule="atLeast"/>
              <w:rPr>
                <w:sz w:val="24"/>
                <w:szCs w:val="24"/>
              </w:rPr>
            </w:pPr>
            <w:r w:rsidRPr="00506859">
              <w:rPr>
                <w:sz w:val="24"/>
                <w:szCs w:val="24"/>
              </w:rPr>
              <w:t xml:space="preserve">2. С помощью взрослых найти в дополнительной литературе, Интернете информацию о том, какие деньги используются в разных странах, и подготовить сообщение об этом.    </w:t>
            </w:r>
          </w:p>
        </w:tc>
      </w:tr>
      <w:tr w:rsidR="00506859" w:rsidRPr="00804C69" w14:paraId="69379F55" w14:textId="77777777" w:rsidTr="0005458F">
        <w:tc>
          <w:tcPr>
            <w:tcW w:w="959" w:type="dxa"/>
            <w:vAlign w:val="center"/>
          </w:tcPr>
          <w:p w14:paraId="0EBA98FC"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18</w:t>
            </w:r>
          </w:p>
        </w:tc>
        <w:tc>
          <w:tcPr>
            <w:tcW w:w="992" w:type="dxa"/>
            <w:vAlign w:val="center"/>
          </w:tcPr>
          <w:p w14:paraId="278BB6D1"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35F13D67"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Из чего что сделано.</w:t>
            </w:r>
          </w:p>
          <w:p w14:paraId="02CD6B38"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Как построить дом.</w:t>
            </w:r>
          </w:p>
        </w:tc>
        <w:tc>
          <w:tcPr>
            <w:tcW w:w="1337" w:type="dxa"/>
          </w:tcPr>
          <w:p w14:paraId="1D96EBCF"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41E11AF9"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73D4AAD4"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40AA8831" w14:textId="77777777" w:rsidR="00506859" w:rsidRPr="00506859" w:rsidRDefault="00506859" w:rsidP="00506859">
            <w:pPr>
              <w:spacing w:after="0" w:line="0" w:lineRule="atLeast"/>
              <w:rPr>
                <w:sz w:val="24"/>
                <w:szCs w:val="24"/>
              </w:rPr>
            </w:pPr>
            <w:r w:rsidRPr="00506859">
              <w:rPr>
                <w:sz w:val="24"/>
                <w:szCs w:val="24"/>
              </w:rPr>
              <w:t xml:space="preserve">Рабочая тетрадь: № 4 с. 40.    </w:t>
            </w:r>
          </w:p>
        </w:tc>
      </w:tr>
      <w:tr w:rsidR="00506859" w:rsidRPr="00804C69" w14:paraId="0FCA6DE4" w14:textId="77777777" w:rsidTr="0005458F">
        <w:tc>
          <w:tcPr>
            <w:tcW w:w="959" w:type="dxa"/>
            <w:vAlign w:val="center"/>
          </w:tcPr>
          <w:p w14:paraId="15E8706D"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19</w:t>
            </w:r>
          </w:p>
        </w:tc>
        <w:tc>
          <w:tcPr>
            <w:tcW w:w="992" w:type="dxa"/>
            <w:vAlign w:val="center"/>
          </w:tcPr>
          <w:p w14:paraId="112DB255"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211F2B37"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Ка</w:t>
            </w:r>
            <w:r>
              <w:rPr>
                <w:sz w:val="24"/>
                <w:szCs w:val="24"/>
              </w:rPr>
              <w:t xml:space="preserve">кой бывает транспорт. </w:t>
            </w:r>
            <w:r w:rsidRPr="00804C69">
              <w:rPr>
                <w:sz w:val="24"/>
                <w:szCs w:val="24"/>
              </w:rPr>
              <w:t>Соблюдение правил техники безопасности на железной дороге.</w:t>
            </w:r>
          </w:p>
        </w:tc>
        <w:tc>
          <w:tcPr>
            <w:tcW w:w="1337" w:type="dxa"/>
          </w:tcPr>
          <w:p w14:paraId="43C9A9A2"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2A7D7EB9"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2B735500"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0290BA05" w14:textId="77777777" w:rsidR="00506859" w:rsidRPr="00506859" w:rsidRDefault="00506859" w:rsidP="00506859">
            <w:pPr>
              <w:spacing w:after="0" w:line="0" w:lineRule="atLeast"/>
              <w:rPr>
                <w:sz w:val="24"/>
                <w:szCs w:val="24"/>
              </w:rPr>
            </w:pPr>
            <w:r w:rsidRPr="00506859">
              <w:rPr>
                <w:sz w:val="24"/>
                <w:szCs w:val="24"/>
              </w:rPr>
              <w:t>1.Выполнить рисунок своего дома, рассказать о нём.</w:t>
            </w:r>
          </w:p>
          <w:p w14:paraId="053CFD34" w14:textId="77777777" w:rsidR="00506859" w:rsidRPr="00506859" w:rsidRDefault="00506859" w:rsidP="00506859">
            <w:pPr>
              <w:spacing w:after="0" w:line="0" w:lineRule="atLeast"/>
              <w:rPr>
                <w:sz w:val="24"/>
                <w:szCs w:val="24"/>
              </w:rPr>
            </w:pPr>
            <w:r w:rsidRPr="00506859">
              <w:rPr>
                <w:sz w:val="24"/>
                <w:szCs w:val="24"/>
              </w:rPr>
              <w:t xml:space="preserve">2.Рабочая тетрадь: №4 с. 45.    </w:t>
            </w:r>
          </w:p>
        </w:tc>
      </w:tr>
      <w:tr w:rsidR="00506859" w:rsidRPr="00804C69" w14:paraId="76C2A7AE" w14:textId="77777777" w:rsidTr="0005458F">
        <w:tc>
          <w:tcPr>
            <w:tcW w:w="959" w:type="dxa"/>
            <w:vAlign w:val="center"/>
          </w:tcPr>
          <w:p w14:paraId="63E67E90"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20</w:t>
            </w:r>
          </w:p>
        </w:tc>
        <w:tc>
          <w:tcPr>
            <w:tcW w:w="992" w:type="dxa"/>
            <w:vAlign w:val="center"/>
          </w:tcPr>
          <w:p w14:paraId="1C92347E"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2FF47D39"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Культура и образование.</w:t>
            </w:r>
          </w:p>
          <w:p w14:paraId="5174B711"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 xml:space="preserve">Все профессии важны. </w:t>
            </w:r>
            <w:r w:rsidRPr="004D5D94">
              <w:rPr>
                <w:b/>
                <w:color w:val="92D050"/>
                <w:sz w:val="24"/>
                <w:szCs w:val="24"/>
              </w:rPr>
              <w:t>Проект «Профессии».</w:t>
            </w:r>
          </w:p>
        </w:tc>
        <w:tc>
          <w:tcPr>
            <w:tcW w:w="1337" w:type="dxa"/>
          </w:tcPr>
          <w:p w14:paraId="059FEC55"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33A3498"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4B00A281"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72670F4B" w14:textId="77777777" w:rsidR="00506859" w:rsidRPr="00506859" w:rsidRDefault="00506859" w:rsidP="00506859">
            <w:pPr>
              <w:spacing w:after="0" w:line="0" w:lineRule="atLeast"/>
              <w:rPr>
                <w:sz w:val="24"/>
                <w:szCs w:val="24"/>
              </w:rPr>
            </w:pPr>
            <w:r w:rsidRPr="00506859">
              <w:rPr>
                <w:color w:val="000000"/>
                <w:sz w:val="24"/>
                <w:szCs w:val="24"/>
                <w:shd w:val="clear" w:color="auto" w:fill="FFFFFF"/>
              </w:rPr>
              <w:t>Закончить</w:t>
            </w:r>
            <w:r w:rsidRPr="00506859">
              <w:rPr>
                <w:sz w:val="24"/>
                <w:szCs w:val="24"/>
              </w:rPr>
              <w:t xml:space="preserve"> проект.</w:t>
            </w:r>
          </w:p>
        </w:tc>
      </w:tr>
      <w:tr w:rsidR="00506859" w:rsidRPr="00804C69" w14:paraId="1A63289C" w14:textId="77777777" w:rsidTr="0005458F">
        <w:tc>
          <w:tcPr>
            <w:tcW w:w="959" w:type="dxa"/>
            <w:vAlign w:val="center"/>
          </w:tcPr>
          <w:p w14:paraId="24A7ACBB"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lastRenderedPageBreak/>
              <w:t>21</w:t>
            </w:r>
          </w:p>
        </w:tc>
        <w:tc>
          <w:tcPr>
            <w:tcW w:w="992" w:type="dxa"/>
            <w:vAlign w:val="center"/>
          </w:tcPr>
          <w:p w14:paraId="4F9A58C6"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6F4C91C6" w14:textId="77777777" w:rsidR="00506859" w:rsidRPr="00486093" w:rsidRDefault="00506859" w:rsidP="00466AC5">
            <w:pPr>
              <w:tabs>
                <w:tab w:val="left" w:pos="540"/>
              </w:tabs>
              <w:spacing w:after="0" w:line="0" w:lineRule="atLeast"/>
              <w:outlineLvl w:val="0"/>
              <w:rPr>
                <w:b/>
                <w:color w:val="0070C0"/>
                <w:sz w:val="24"/>
                <w:szCs w:val="24"/>
              </w:rPr>
            </w:pPr>
            <w:r w:rsidRPr="00486093">
              <w:rPr>
                <w:b/>
                <w:color w:val="0070C0"/>
                <w:sz w:val="24"/>
                <w:szCs w:val="24"/>
              </w:rPr>
              <w:t>В гости к зиме (экскурсия).</w:t>
            </w:r>
          </w:p>
        </w:tc>
        <w:tc>
          <w:tcPr>
            <w:tcW w:w="1337" w:type="dxa"/>
          </w:tcPr>
          <w:p w14:paraId="67813DB5"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4292E6E"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1AE71E76"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2F8848F2" w14:textId="77777777" w:rsidR="00506859" w:rsidRPr="00D353C5" w:rsidRDefault="00506859" w:rsidP="00D353C5">
            <w:pPr>
              <w:spacing w:after="0" w:line="0" w:lineRule="atLeast"/>
              <w:rPr>
                <w:sz w:val="24"/>
                <w:szCs w:val="24"/>
              </w:rPr>
            </w:pPr>
            <w:r w:rsidRPr="00506859">
              <w:rPr>
                <w:sz w:val="24"/>
                <w:szCs w:val="24"/>
              </w:rPr>
              <w:t>Вместе со взрослыми продолжить наблюдать за природой, фиксировать результаты наблюдений в «Научном дневнике».</w:t>
            </w:r>
          </w:p>
        </w:tc>
      </w:tr>
      <w:tr w:rsidR="00506859" w:rsidRPr="00804C69" w14:paraId="5B53D596" w14:textId="77777777" w:rsidTr="0005458F">
        <w:tc>
          <w:tcPr>
            <w:tcW w:w="959" w:type="dxa"/>
            <w:vAlign w:val="center"/>
          </w:tcPr>
          <w:p w14:paraId="6919A117"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22</w:t>
            </w:r>
          </w:p>
        </w:tc>
        <w:tc>
          <w:tcPr>
            <w:tcW w:w="992" w:type="dxa"/>
            <w:vAlign w:val="center"/>
          </w:tcPr>
          <w:p w14:paraId="1745E6F2"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6</w:t>
            </w:r>
          </w:p>
        </w:tc>
        <w:tc>
          <w:tcPr>
            <w:tcW w:w="5633" w:type="dxa"/>
          </w:tcPr>
          <w:p w14:paraId="6FB9817E"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Проверим себя и оценим свои достижения по разделу «Жизнь города и села».</w:t>
            </w:r>
          </w:p>
          <w:p w14:paraId="3AA9A5BA" w14:textId="77777777" w:rsidR="00506859" w:rsidRPr="004D5D94" w:rsidRDefault="00506859" w:rsidP="00466AC5">
            <w:pPr>
              <w:tabs>
                <w:tab w:val="left" w:pos="540"/>
              </w:tabs>
              <w:spacing w:after="0" w:line="0" w:lineRule="atLeast"/>
              <w:outlineLvl w:val="0"/>
              <w:rPr>
                <w:b/>
                <w:color w:val="00B050"/>
                <w:sz w:val="24"/>
                <w:szCs w:val="24"/>
              </w:rPr>
            </w:pPr>
            <w:r w:rsidRPr="004D5D94">
              <w:rPr>
                <w:b/>
                <w:color w:val="00B050"/>
                <w:sz w:val="24"/>
                <w:szCs w:val="24"/>
              </w:rPr>
              <w:t>Презентация проектов «Родной город», «Красная книга, или Возьмём под защиту», «Профессии».</w:t>
            </w:r>
          </w:p>
        </w:tc>
        <w:tc>
          <w:tcPr>
            <w:tcW w:w="1337" w:type="dxa"/>
          </w:tcPr>
          <w:p w14:paraId="19479A3A"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6AF46BC0"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3DD685EF"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69DCEBED" w14:textId="77777777" w:rsidR="00506859" w:rsidRPr="00506859" w:rsidRDefault="00506859" w:rsidP="00506859">
            <w:pPr>
              <w:spacing w:after="0" w:line="0" w:lineRule="atLeast"/>
              <w:rPr>
                <w:sz w:val="24"/>
                <w:szCs w:val="24"/>
              </w:rPr>
            </w:pPr>
            <w:r w:rsidRPr="00506859">
              <w:rPr>
                <w:sz w:val="24"/>
                <w:szCs w:val="24"/>
              </w:rPr>
              <w:t>Повторить всё что узнали, чему научились по теме «Жизнь города и села».</w:t>
            </w:r>
          </w:p>
        </w:tc>
      </w:tr>
      <w:tr w:rsidR="00506859" w:rsidRPr="00804C69" w14:paraId="3C9F2B57" w14:textId="77777777" w:rsidTr="00506859">
        <w:tc>
          <w:tcPr>
            <w:tcW w:w="15614" w:type="dxa"/>
            <w:gridSpan w:val="7"/>
            <w:vAlign w:val="center"/>
          </w:tcPr>
          <w:p w14:paraId="3A35CA50" w14:textId="77777777" w:rsidR="00506859" w:rsidRPr="00506859" w:rsidRDefault="00506859" w:rsidP="00506859">
            <w:pPr>
              <w:tabs>
                <w:tab w:val="left" w:pos="5445"/>
              </w:tabs>
              <w:spacing w:after="0" w:line="0" w:lineRule="atLeast"/>
              <w:jc w:val="center"/>
              <w:rPr>
                <w:rFonts w:eastAsia="Calibri"/>
                <w:sz w:val="24"/>
                <w:szCs w:val="24"/>
              </w:rPr>
            </w:pPr>
            <w:r w:rsidRPr="00506859">
              <w:rPr>
                <w:b/>
                <w:sz w:val="24"/>
                <w:szCs w:val="24"/>
              </w:rPr>
              <w:t>Здоровье и безопасность</w:t>
            </w:r>
            <w:r w:rsidR="00D353C5">
              <w:rPr>
                <w:b/>
                <w:sz w:val="24"/>
                <w:szCs w:val="24"/>
              </w:rPr>
              <w:t xml:space="preserve"> – 5 часов</w:t>
            </w:r>
          </w:p>
        </w:tc>
      </w:tr>
      <w:tr w:rsidR="00506859" w:rsidRPr="00804C69" w14:paraId="0E563100" w14:textId="77777777" w:rsidTr="0005458F">
        <w:tc>
          <w:tcPr>
            <w:tcW w:w="959" w:type="dxa"/>
            <w:vAlign w:val="center"/>
          </w:tcPr>
          <w:p w14:paraId="414E7EFF"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23</w:t>
            </w:r>
          </w:p>
        </w:tc>
        <w:tc>
          <w:tcPr>
            <w:tcW w:w="992" w:type="dxa"/>
            <w:vAlign w:val="center"/>
          </w:tcPr>
          <w:p w14:paraId="7B6AE708"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4F2E1B69"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Строение тела человека.</w:t>
            </w:r>
          </w:p>
          <w:p w14:paraId="36DE6E93"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Если хочешь быть здоров.</w:t>
            </w:r>
          </w:p>
        </w:tc>
        <w:tc>
          <w:tcPr>
            <w:tcW w:w="1337" w:type="dxa"/>
          </w:tcPr>
          <w:p w14:paraId="0E44D8AB"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0238D4BE"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59462E7A"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7471D3AA" w14:textId="77777777" w:rsidR="00506859" w:rsidRPr="00506859" w:rsidRDefault="00506859" w:rsidP="00506859">
            <w:pPr>
              <w:spacing w:after="0" w:line="0" w:lineRule="atLeast"/>
              <w:rPr>
                <w:sz w:val="24"/>
                <w:szCs w:val="24"/>
              </w:rPr>
            </w:pPr>
            <w:r w:rsidRPr="00506859">
              <w:rPr>
                <w:sz w:val="24"/>
                <w:szCs w:val="24"/>
              </w:rPr>
              <w:t>1.Составить распорядок дня и соблюдать его.</w:t>
            </w:r>
          </w:p>
          <w:p w14:paraId="4DD20D54" w14:textId="77777777" w:rsidR="00506859" w:rsidRPr="00506859" w:rsidRDefault="00506859" w:rsidP="00506859">
            <w:pPr>
              <w:tabs>
                <w:tab w:val="left" w:pos="5445"/>
              </w:tabs>
              <w:spacing w:after="0" w:line="0" w:lineRule="atLeast"/>
              <w:rPr>
                <w:rFonts w:eastAsia="Calibri"/>
                <w:sz w:val="24"/>
                <w:szCs w:val="24"/>
              </w:rPr>
            </w:pPr>
            <w:r w:rsidRPr="00506859">
              <w:rPr>
                <w:sz w:val="24"/>
                <w:szCs w:val="24"/>
              </w:rPr>
              <w:t xml:space="preserve">2. Рабочая тетрадь: №2 с. 6.    </w:t>
            </w:r>
          </w:p>
        </w:tc>
      </w:tr>
      <w:tr w:rsidR="00506859" w:rsidRPr="00804C69" w14:paraId="1E999C3C" w14:textId="77777777" w:rsidTr="0005458F">
        <w:tc>
          <w:tcPr>
            <w:tcW w:w="959" w:type="dxa"/>
            <w:vAlign w:val="center"/>
          </w:tcPr>
          <w:p w14:paraId="1BA28C8B"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24</w:t>
            </w:r>
          </w:p>
        </w:tc>
        <w:tc>
          <w:tcPr>
            <w:tcW w:w="992" w:type="dxa"/>
            <w:vAlign w:val="center"/>
          </w:tcPr>
          <w:p w14:paraId="45F6652C"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18941710"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Берегись автомобиля!</w:t>
            </w:r>
          </w:p>
          <w:p w14:paraId="04457EA2"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Школа пешехода.</w:t>
            </w:r>
          </w:p>
        </w:tc>
        <w:tc>
          <w:tcPr>
            <w:tcW w:w="1337" w:type="dxa"/>
          </w:tcPr>
          <w:p w14:paraId="7917BAB4"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1E6291E4"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46838D1A"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3FC8FDE7" w14:textId="77777777" w:rsidR="00506859" w:rsidRPr="00506859" w:rsidRDefault="00506859" w:rsidP="00506859">
            <w:pPr>
              <w:spacing w:after="0" w:line="0" w:lineRule="atLeast"/>
              <w:rPr>
                <w:sz w:val="24"/>
                <w:szCs w:val="24"/>
              </w:rPr>
            </w:pPr>
            <w:r w:rsidRPr="00506859">
              <w:rPr>
                <w:sz w:val="24"/>
                <w:szCs w:val="24"/>
              </w:rPr>
              <w:t xml:space="preserve">1.Рабочая тетрадь: №4 с. 11.    </w:t>
            </w:r>
          </w:p>
          <w:p w14:paraId="1CC1707F" w14:textId="77777777" w:rsidR="00506859" w:rsidRPr="00506859" w:rsidRDefault="00506859" w:rsidP="00506859">
            <w:pPr>
              <w:spacing w:after="0" w:line="0" w:lineRule="atLeast"/>
              <w:rPr>
                <w:sz w:val="24"/>
                <w:szCs w:val="24"/>
              </w:rPr>
            </w:pPr>
            <w:r w:rsidRPr="00506859">
              <w:rPr>
                <w:sz w:val="24"/>
                <w:szCs w:val="24"/>
              </w:rPr>
              <w:t>2. Выучить дорожные знаки, данные в учебнике.</w:t>
            </w:r>
          </w:p>
          <w:p w14:paraId="440568FD" w14:textId="77777777" w:rsidR="00506859" w:rsidRPr="00506859" w:rsidRDefault="00506859" w:rsidP="00506859">
            <w:pPr>
              <w:spacing w:after="0" w:line="0" w:lineRule="atLeast"/>
              <w:rPr>
                <w:sz w:val="24"/>
                <w:szCs w:val="24"/>
              </w:rPr>
            </w:pPr>
            <w:r w:rsidRPr="00506859">
              <w:rPr>
                <w:sz w:val="24"/>
                <w:szCs w:val="24"/>
              </w:rPr>
              <w:t xml:space="preserve">3.Найти информацию о других дорожных знаках, рассказать о них.    </w:t>
            </w:r>
          </w:p>
        </w:tc>
      </w:tr>
      <w:tr w:rsidR="00506859" w:rsidRPr="00804C69" w14:paraId="06D2A260" w14:textId="77777777" w:rsidTr="0005458F">
        <w:tc>
          <w:tcPr>
            <w:tcW w:w="959" w:type="dxa"/>
            <w:vAlign w:val="center"/>
          </w:tcPr>
          <w:p w14:paraId="060B79F9"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25</w:t>
            </w:r>
          </w:p>
        </w:tc>
        <w:tc>
          <w:tcPr>
            <w:tcW w:w="992" w:type="dxa"/>
            <w:vAlign w:val="center"/>
          </w:tcPr>
          <w:p w14:paraId="01530693"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692FE2F5"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Домашние опасности.</w:t>
            </w:r>
          </w:p>
          <w:p w14:paraId="6D22BBA0" w14:textId="77777777" w:rsidR="00506859" w:rsidRPr="00804C69" w:rsidRDefault="00506859" w:rsidP="00466AC5">
            <w:pPr>
              <w:tabs>
                <w:tab w:val="left" w:pos="1140"/>
              </w:tabs>
              <w:spacing w:after="0" w:line="0" w:lineRule="atLeast"/>
              <w:outlineLvl w:val="0"/>
              <w:rPr>
                <w:sz w:val="24"/>
                <w:szCs w:val="24"/>
              </w:rPr>
            </w:pPr>
            <w:r w:rsidRPr="00804C69">
              <w:rPr>
                <w:sz w:val="24"/>
                <w:szCs w:val="24"/>
              </w:rPr>
              <w:t>Пожар!</w:t>
            </w:r>
          </w:p>
        </w:tc>
        <w:tc>
          <w:tcPr>
            <w:tcW w:w="1337" w:type="dxa"/>
          </w:tcPr>
          <w:p w14:paraId="6884E0A2"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4CAA9C44"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4839A861"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66FD7C9C" w14:textId="77777777" w:rsidR="00506859" w:rsidRPr="00506859" w:rsidRDefault="00506859" w:rsidP="00506859">
            <w:pPr>
              <w:spacing w:after="0" w:line="0" w:lineRule="atLeast"/>
              <w:rPr>
                <w:sz w:val="24"/>
                <w:szCs w:val="24"/>
              </w:rPr>
            </w:pPr>
            <w:r w:rsidRPr="00506859">
              <w:rPr>
                <w:sz w:val="24"/>
                <w:szCs w:val="24"/>
              </w:rPr>
              <w:t>1.Придумать и нарисовать свои условные знаки для домашних опасностей.</w:t>
            </w:r>
          </w:p>
          <w:p w14:paraId="25A251AD" w14:textId="77777777" w:rsidR="00506859" w:rsidRPr="00506859" w:rsidRDefault="00506859" w:rsidP="00506859">
            <w:pPr>
              <w:spacing w:after="0" w:line="0" w:lineRule="atLeast"/>
              <w:rPr>
                <w:sz w:val="24"/>
                <w:szCs w:val="24"/>
              </w:rPr>
            </w:pPr>
            <w:r w:rsidRPr="00506859">
              <w:rPr>
                <w:sz w:val="24"/>
                <w:szCs w:val="24"/>
              </w:rPr>
              <w:t>2.Помнить и соблюдать правила безопасного поведения в быту.</w:t>
            </w:r>
          </w:p>
          <w:p w14:paraId="5F242DFE" w14:textId="77777777" w:rsidR="00506859" w:rsidRPr="00506859" w:rsidRDefault="00506859" w:rsidP="00506859">
            <w:pPr>
              <w:spacing w:after="0" w:line="0" w:lineRule="atLeast"/>
              <w:rPr>
                <w:sz w:val="24"/>
                <w:szCs w:val="24"/>
              </w:rPr>
            </w:pPr>
            <w:r w:rsidRPr="00506859">
              <w:rPr>
                <w:sz w:val="24"/>
                <w:szCs w:val="24"/>
              </w:rPr>
              <w:t xml:space="preserve">1.Рабочая тетрадь: №3 с. 14.    </w:t>
            </w:r>
          </w:p>
          <w:p w14:paraId="0A054271" w14:textId="77777777" w:rsidR="00506859" w:rsidRPr="00506859" w:rsidRDefault="00506859" w:rsidP="00506859">
            <w:pPr>
              <w:spacing w:after="0" w:line="0" w:lineRule="atLeast"/>
              <w:rPr>
                <w:sz w:val="24"/>
                <w:szCs w:val="24"/>
              </w:rPr>
            </w:pPr>
            <w:r w:rsidRPr="00506859">
              <w:rPr>
                <w:sz w:val="24"/>
                <w:szCs w:val="24"/>
              </w:rPr>
              <w:t xml:space="preserve">2. С помощью взрослых найти в Интернете информацию и подготовить сообщение о работе пожарных.    </w:t>
            </w:r>
          </w:p>
        </w:tc>
      </w:tr>
      <w:tr w:rsidR="00506859" w:rsidRPr="00804C69" w14:paraId="519643C7" w14:textId="77777777" w:rsidTr="0005458F">
        <w:tc>
          <w:tcPr>
            <w:tcW w:w="959" w:type="dxa"/>
            <w:vAlign w:val="center"/>
          </w:tcPr>
          <w:p w14:paraId="59ABEEA0"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26</w:t>
            </w:r>
          </w:p>
        </w:tc>
        <w:tc>
          <w:tcPr>
            <w:tcW w:w="992" w:type="dxa"/>
            <w:vAlign w:val="center"/>
          </w:tcPr>
          <w:p w14:paraId="33EE6158" w14:textId="77777777" w:rsidR="00506859" w:rsidRPr="0005458F" w:rsidRDefault="00506859" w:rsidP="00506859">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5B19320D"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На воде и в лесу.</w:t>
            </w:r>
          </w:p>
          <w:p w14:paraId="70A208B1"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Опасные незнакомцы.</w:t>
            </w:r>
          </w:p>
        </w:tc>
        <w:tc>
          <w:tcPr>
            <w:tcW w:w="1337" w:type="dxa"/>
          </w:tcPr>
          <w:p w14:paraId="133464B1"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5C078D7A"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28CB5D7C"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1CCE218F" w14:textId="77777777" w:rsidR="00506859" w:rsidRPr="00506859" w:rsidRDefault="00506859" w:rsidP="00506859">
            <w:pPr>
              <w:tabs>
                <w:tab w:val="left" w:pos="5445"/>
              </w:tabs>
              <w:spacing w:after="0" w:line="0" w:lineRule="atLeast"/>
              <w:rPr>
                <w:sz w:val="24"/>
                <w:szCs w:val="24"/>
              </w:rPr>
            </w:pPr>
            <w:r w:rsidRPr="00506859">
              <w:rPr>
                <w:sz w:val="24"/>
                <w:szCs w:val="24"/>
              </w:rPr>
              <w:t xml:space="preserve">Рабочая тетрадь: №1-3 с. 15-16.    </w:t>
            </w:r>
          </w:p>
          <w:p w14:paraId="2AEA37AD" w14:textId="77777777" w:rsidR="00506859" w:rsidRPr="00506859" w:rsidRDefault="00506859" w:rsidP="00506859">
            <w:pPr>
              <w:spacing w:after="0" w:line="0" w:lineRule="atLeast"/>
              <w:rPr>
                <w:sz w:val="24"/>
                <w:szCs w:val="24"/>
              </w:rPr>
            </w:pPr>
            <w:r w:rsidRPr="00506859">
              <w:rPr>
                <w:sz w:val="24"/>
                <w:szCs w:val="24"/>
              </w:rPr>
              <w:t xml:space="preserve">1.Рабочая тетрадь: №3 с. 20.    </w:t>
            </w:r>
          </w:p>
          <w:p w14:paraId="7666C1AF" w14:textId="77777777" w:rsidR="00506859" w:rsidRPr="00506859" w:rsidRDefault="00506859" w:rsidP="00506859">
            <w:pPr>
              <w:tabs>
                <w:tab w:val="left" w:pos="5445"/>
              </w:tabs>
              <w:spacing w:after="0" w:line="0" w:lineRule="atLeast"/>
              <w:rPr>
                <w:sz w:val="24"/>
                <w:szCs w:val="24"/>
              </w:rPr>
            </w:pPr>
            <w:r w:rsidRPr="00506859">
              <w:rPr>
                <w:sz w:val="24"/>
                <w:szCs w:val="24"/>
              </w:rPr>
              <w:t xml:space="preserve">2. Запомнить правила поведения во время купания.    </w:t>
            </w:r>
          </w:p>
          <w:p w14:paraId="5F214E9C" w14:textId="77777777" w:rsidR="00506859" w:rsidRPr="00506859" w:rsidRDefault="00506859" w:rsidP="00506859">
            <w:pPr>
              <w:spacing w:after="0" w:line="0" w:lineRule="atLeast"/>
              <w:rPr>
                <w:sz w:val="24"/>
                <w:szCs w:val="24"/>
              </w:rPr>
            </w:pPr>
            <w:r w:rsidRPr="00506859">
              <w:rPr>
                <w:sz w:val="24"/>
                <w:szCs w:val="24"/>
              </w:rPr>
              <w:lastRenderedPageBreak/>
              <w:t>1.Записать на листок рабочие телефоны родителей, бабушек, соседей, а также телефоны экстренных служб. Затем эту табличку повесить дома у телефона.</w:t>
            </w:r>
          </w:p>
          <w:p w14:paraId="1BD19037" w14:textId="77777777" w:rsidR="00506859" w:rsidRPr="00506859" w:rsidRDefault="00506859" w:rsidP="00506859">
            <w:pPr>
              <w:tabs>
                <w:tab w:val="left" w:pos="5445"/>
              </w:tabs>
              <w:spacing w:after="0" w:line="0" w:lineRule="atLeast"/>
              <w:rPr>
                <w:rFonts w:eastAsia="Calibri"/>
                <w:sz w:val="24"/>
                <w:szCs w:val="24"/>
              </w:rPr>
            </w:pPr>
            <w:r w:rsidRPr="00506859">
              <w:rPr>
                <w:sz w:val="24"/>
                <w:szCs w:val="24"/>
              </w:rPr>
              <w:t>2.Выучить свой точный домашний адрес.</w:t>
            </w:r>
          </w:p>
        </w:tc>
      </w:tr>
      <w:tr w:rsidR="00506859" w:rsidRPr="00804C69" w14:paraId="64B17ABD" w14:textId="77777777" w:rsidTr="0005458F">
        <w:tc>
          <w:tcPr>
            <w:tcW w:w="959" w:type="dxa"/>
            <w:vAlign w:val="center"/>
          </w:tcPr>
          <w:p w14:paraId="0CB3132C"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lastRenderedPageBreak/>
              <w:t>27</w:t>
            </w:r>
          </w:p>
        </w:tc>
        <w:tc>
          <w:tcPr>
            <w:tcW w:w="992" w:type="dxa"/>
            <w:vAlign w:val="center"/>
          </w:tcPr>
          <w:p w14:paraId="4CF32559" w14:textId="77777777" w:rsidR="00506859" w:rsidRPr="0005458F" w:rsidRDefault="00506859" w:rsidP="0005458F">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26ECA12C" w14:textId="77777777" w:rsidR="00506859" w:rsidRPr="00804C69" w:rsidRDefault="00506859" w:rsidP="00466AC5">
            <w:pPr>
              <w:tabs>
                <w:tab w:val="left" w:pos="540"/>
              </w:tabs>
              <w:spacing w:after="0" w:line="0" w:lineRule="atLeast"/>
              <w:outlineLvl w:val="0"/>
              <w:rPr>
                <w:sz w:val="24"/>
                <w:szCs w:val="24"/>
              </w:rPr>
            </w:pPr>
            <w:r w:rsidRPr="00804C69">
              <w:rPr>
                <w:sz w:val="24"/>
                <w:szCs w:val="24"/>
              </w:rPr>
              <w:t>Проверим себя и оценим свои достижения по разделу «Здоровье и безопасность».</w:t>
            </w:r>
          </w:p>
        </w:tc>
        <w:tc>
          <w:tcPr>
            <w:tcW w:w="1337" w:type="dxa"/>
          </w:tcPr>
          <w:p w14:paraId="5EEFE6A8" w14:textId="77777777" w:rsidR="00506859" w:rsidRPr="00804C69" w:rsidRDefault="00506859" w:rsidP="00466AC5">
            <w:pPr>
              <w:tabs>
                <w:tab w:val="left" w:pos="5445"/>
              </w:tabs>
              <w:spacing w:after="0" w:line="0" w:lineRule="atLeast"/>
              <w:jc w:val="center"/>
              <w:rPr>
                <w:rFonts w:eastAsia="Calibri"/>
                <w:b/>
                <w:sz w:val="24"/>
                <w:szCs w:val="24"/>
              </w:rPr>
            </w:pPr>
          </w:p>
        </w:tc>
        <w:tc>
          <w:tcPr>
            <w:tcW w:w="1393" w:type="dxa"/>
          </w:tcPr>
          <w:p w14:paraId="3470946C" w14:textId="77777777" w:rsidR="00506859" w:rsidRPr="00804C69" w:rsidRDefault="00506859" w:rsidP="00466AC5">
            <w:pPr>
              <w:tabs>
                <w:tab w:val="left" w:pos="5445"/>
              </w:tabs>
              <w:spacing w:after="0" w:line="0" w:lineRule="atLeast"/>
              <w:jc w:val="center"/>
              <w:rPr>
                <w:rFonts w:eastAsia="Calibri"/>
                <w:b/>
                <w:sz w:val="24"/>
                <w:szCs w:val="24"/>
              </w:rPr>
            </w:pPr>
          </w:p>
        </w:tc>
        <w:tc>
          <w:tcPr>
            <w:tcW w:w="1499" w:type="dxa"/>
            <w:vAlign w:val="center"/>
          </w:tcPr>
          <w:p w14:paraId="5DFAC175" w14:textId="77777777" w:rsidR="00506859" w:rsidRPr="0005458F" w:rsidRDefault="00506859" w:rsidP="0005458F">
            <w:pPr>
              <w:tabs>
                <w:tab w:val="left" w:pos="5445"/>
              </w:tabs>
              <w:spacing w:after="0" w:line="0" w:lineRule="atLeast"/>
              <w:jc w:val="center"/>
              <w:rPr>
                <w:rFonts w:eastAsia="Calibri"/>
                <w:sz w:val="24"/>
                <w:szCs w:val="24"/>
              </w:rPr>
            </w:pPr>
          </w:p>
        </w:tc>
        <w:tc>
          <w:tcPr>
            <w:tcW w:w="3801" w:type="dxa"/>
          </w:tcPr>
          <w:p w14:paraId="77DC979E" w14:textId="77777777" w:rsidR="00506859" w:rsidRPr="00506859" w:rsidRDefault="00506859" w:rsidP="00506859">
            <w:pPr>
              <w:spacing w:after="0" w:line="0" w:lineRule="atLeast"/>
              <w:rPr>
                <w:sz w:val="24"/>
                <w:szCs w:val="24"/>
              </w:rPr>
            </w:pPr>
            <w:r w:rsidRPr="00506859">
              <w:rPr>
                <w:sz w:val="24"/>
                <w:szCs w:val="24"/>
              </w:rPr>
              <w:t>Повторить всё что узнали, чему научились по теме «Здоровье</w:t>
            </w:r>
            <w:r w:rsidRPr="00506859">
              <w:rPr>
                <w:rStyle w:val="aff6"/>
                <w:sz w:val="24"/>
                <w:szCs w:val="24"/>
              </w:rPr>
              <w:t xml:space="preserve"> </w:t>
            </w:r>
            <w:r w:rsidRPr="00506859">
              <w:rPr>
                <w:rStyle w:val="aff6"/>
                <w:i w:val="0"/>
                <w:sz w:val="24"/>
                <w:szCs w:val="24"/>
              </w:rPr>
              <w:t>и</w:t>
            </w:r>
            <w:r w:rsidRPr="00506859">
              <w:rPr>
                <w:rStyle w:val="aff6"/>
                <w:sz w:val="24"/>
                <w:szCs w:val="24"/>
              </w:rPr>
              <w:t xml:space="preserve"> </w:t>
            </w:r>
            <w:r w:rsidRPr="00506859">
              <w:rPr>
                <w:sz w:val="24"/>
                <w:szCs w:val="24"/>
              </w:rPr>
              <w:t>безопасность».</w:t>
            </w:r>
          </w:p>
        </w:tc>
      </w:tr>
      <w:tr w:rsidR="00506859" w:rsidRPr="00804C69" w14:paraId="331BB9C2" w14:textId="77777777" w:rsidTr="00506859">
        <w:tc>
          <w:tcPr>
            <w:tcW w:w="15614" w:type="dxa"/>
            <w:gridSpan w:val="7"/>
            <w:vAlign w:val="center"/>
          </w:tcPr>
          <w:p w14:paraId="07BE85B2" w14:textId="77777777" w:rsidR="00506859" w:rsidRPr="00B4527C" w:rsidRDefault="00506859" w:rsidP="003771AA">
            <w:pPr>
              <w:tabs>
                <w:tab w:val="left" w:pos="5445"/>
              </w:tabs>
              <w:spacing w:after="0" w:line="0" w:lineRule="atLeast"/>
              <w:jc w:val="center"/>
              <w:rPr>
                <w:rFonts w:eastAsia="Calibri"/>
                <w:sz w:val="24"/>
                <w:szCs w:val="24"/>
              </w:rPr>
            </w:pPr>
            <w:r>
              <w:rPr>
                <w:b/>
                <w:sz w:val="24"/>
                <w:szCs w:val="24"/>
              </w:rPr>
              <w:t>Общение</w:t>
            </w:r>
            <w:r w:rsidR="00D353C5">
              <w:rPr>
                <w:b/>
                <w:sz w:val="24"/>
                <w:szCs w:val="24"/>
              </w:rPr>
              <w:t xml:space="preserve"> – 3 часа</w:t>
            </w:r>
          </w:p>
        </w:tc>
      </w:tr>
      <w:tr w:rsidR="00EC0C5F" w:rsidRPr="00804C69" w14:paraId="21951A50" w14:textId="77777777" w:rsidTr="0005458F">
        <w:tc>
          <w:tcPr>
            <w:tcW w:w="959" w:type="dxa"/>
            <w:vAlign w:val="center"/>
          </w:tcPr>
          <w:p w14:paraId="49B214E1" w14:textId="77777777" w:rsidR="00EC0C5F" w:rsidRPr="0005458F" w:rsidRDefault="00EC0C5F" w:rsidP="0005458F">
            <w:pPr>
              <w:tabs>
                <w:tab w:val="left" w:pos="5445"/>
              </w:tabs>
              <w:spacing w:after="0" w:line="0" w:lineRule="atLeast"/>
              <w:jc w:val="center"/>
              <w:rPr>
                <w:rFonts w:eastAsia="Calibri"/>
                <w:sz w:val="24"/>
                <w:szCs w:val="24"/>
              </w:rPr>
            </w:pPr>
            <w:r>
              <w:rPr>
                <w:rFonts w:eastAsia="Calibri"/>
                <w:sz w:val="24"/>
                <w:szCs w:val="24"/>
              </w:rPr>
              <w:t>28</w:t>
            </w:r>
          </w:p>
        </w:tc>
        <w:tc>
          <w:tcPr>
            <w:tcW w:w="992" w:type="dxa"/>
            <w:vAlign w:val="center"/>
          </w:tcPr>
          <w:p w14:paraId="4FD7C791" w14:textId="77777777" w:rsidR="00EC0C5F" w:rsidRPr="0005458F" w:rsidRDefault="00EC0C5F" w:rsidP="00506859">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240FD8A0"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Наша дружная семья.</w:t>
            </w:r>
          </w:p>
          <w:p w14:paraId="0EF62887" w14:textId="77777777" w:rsidR="00EC0C5F" w:rsidRPr="004D5D94" w:rsidRDefault="00EC0C5F" w:rsidP="00466AC5">
            <w:pPr>
              <w:tabs>
                <w:tab w:val="left" w:pos="540"/>
              </w:tabs>
              <w:spacing w:after="0" w:line="0" w:lineRule="atLeast"/>
              <w:outlineLvl w:val="0"/>
              <w:rPr>
                <w:b/>
                <w:color w:val="92D050"/>
                <w:sz w:val="24"/>
                <w:szCs w:val="24"/>
              </w:rPr>
            </w:pPr>
            <w:r w:rsidRPr="004D5D94">
              <w:rPr>
                <w:b/>
                <w:color w:val="92D050"/>
                <w:sz w:val="24"/>
                <w:szCs w:val="24"/>
              </w:rPr>
              <w:t>Проект «Родословная».</w:t>
            </w:r>
          </w:p>
        </w:tc>
        <w:tc>
          <w:tcPr>
            <w:tcW w:w="1337" w:type="dxa"/>
          </w:tcPr>
          <w:p w14:paraId="147D7194" w14:textId="77777777" w:rsidR="00EC0C5F" w:rsidRPr="00804C69" w:rsidRDefault="00EC0C5F" w:rsidP="00466AC5">
            <w:pPr>
              <w:tabs>
                <w:tab w:val="left" w:pos="5445"/>
              </w:tabs>
              <w:spacing w:after="0" w:line="0" w:lineRule="atLeast"/>
              <w:jc w:val="center"/>
              <w:rPr>
                <w:rFonts w:eastAsia="Calibri"/>
                <w:b/>
                <w:sz w:val="24"/>
                <w:szCs w:val="24"/>
              </w:rPr>
            </w:pPr>
          </w:p>
        </w:tc>
        <w:tc>
          <w:tcPr>
            <w:tcW w:w="1393" w:type="dxa"/>
          </w:tcPr>
          <w:p w14:paraId="2B7AE686" w14:textId="77777777" w:rsidR="00EC0C5F" w:rsidRPr="00804C69" w:rsidRDefault="00EC0C5F" w:rsidP="00466AC5">
            <w:pPr>
              <w:tabs>
                <w:tab w:val="left" w:pos="5445"/>
              </w:tabs>
              <w:spacing w:after="0" w:line="0" w:lineRule="atLeast"/>
              <w:jc w:val="center"/>
              <w:rPr>
                <w:rFonts w:eastAsia="Calibri"/>
                <w:b/>
                <w:sz w:val="24"/>
                <w:szCs w:val="24"/>
              </w:rPr>
            </w:pPr>
          </w:p>
        </w:tc>
        <w:tc>
          <w:tcPr>
            <w:tcW w:w="1499" w:type="dxa"/>
            <w:vAlign w:val="center"/>
          </w:tcPr>
          <w:p w14:paraId="24EA7F85" w14:textId="77777777" w:rsidR="00EC0C5F" w:rsidRPr="0005458F" w:rsidRDefault="00EC0C5F" w:rsidP="0005458F">
            <w:pPr>
              <w:tabs>
                <w:tab w:val="left" w:pos="5445"/>
              </w:tabs>
              <w:spacing w:after="0" w:line="0" w:lineRule="atLeast"/>
              <w:jc w:val="center"/>
              <w:rPr>
                <w:rFonts w:eastAsia="Calibri"/>
                <w:sz w:val="24"/>
                <w:szCs w:val="24"/>
              </w:rPr>
            </w:pPr>
          </w:p>
        </w:tc>
        <w:tc>
          <w:tcPr>
            <w:tcW w:w="3801" w:type="dxa"/>
          </w:tcPr>
          <w:p w14:paraId="532AC6D0" w14:textId="77777777" w:rsidR="00EC0C5F" w:rsidRPr="00C0629E" w:rsidRDefault="00EC0C5F" w:rsidP="00C0629E">
            <w:pPr>
              <w:spacing w:after="0" w:line="0" w:lineRule="atLeast"/>
              <w:rPr>
                <w:sz w:val="24"/>
                <w:szCs w:val="24"/>
              </w:rPr>
            </w:pPr>
            <w:r w:rsidRPr="00C0629E">
              <w:rPr>
                <w:sz w:val="24"/>
                <w:szCs w:val="24"/>
              </w:rPr>
              <w:t>1.Подготовить рассказ о традициях своей семьи.</w:t>
            </w:r>
          </w:p>
          <w:p w14:paraId="2B1A0DEE" w14:textId="77777777" w:rsidR="00EC0C5F" w:rsidRPr="00C0629E" w:rsidRDefault="00EC0C5F" w:rsidP="00C0629E">
            <w:pPr>
              <w:spacing w:after="0" w:line="0" w:lineRule="atLeast"/>
              <w:rPr>
                <w:sz w:val="24"/>
                <w:szCs w:val="24"/>
              </w:rPr>
            </w:pPr>
            <w:r w:rsidRPr="00C0629E">
              <w:rPr>
                <w:sz w:val="24"/>
                <w:szCs w:val="24"/>
              </w:rPr>
              <w:t>2.</w:t>
            </w:r>
            <w:r w:rsidRPr="00C0629E">
              <w:rPr>
                <w:color w:val="000000"/>
                <w:sz w:val="24"/>
                <w:szCs w:val="24"/>
                <w:shd w:val="clear" w:color="auto" w:fill="FFFFFF"/>
              </w:rPr>
              <w:t xml:space="preserve"> Закончить</w:t>
            </w:r>
            <w:r w:rsidRPr="00C0629E">
              <w:rPr>
                <w:sz w:val="24"/>
                <w:szCs w:val="24"/>
              </w:rPr>
              <w:t xml:space="preserve"> проект.</w:t>
            </w:r>
          </w:p>
        </w:tc>
      </w:tr>
      <w:tr w:rsidR="00EC0C5F" w:rsidRPr="00804C69" w14:paraId="4B4A428D" w14:textId="77777777" w:rsidTr="0005458F">
        <w:tc>
          <w:tcPr>
            <w:tcW w:w="959" w:type="dxa"/>
            <w:vAlign w:val="center"/>
          </w:tcPr>
          <w:p w14:paraId="701F2109" w14:textId="77777777" w:rsidR="00EC0C5F" w:rsidRPr="0005458F" w:rsidRDefault="00EC0C5F" w:rsidP="0005458F">
            <w:pPr>
              <w:tabs>
                <w:tab w:val="left" w:pos="5445"/>
              </w:tabs>
              <w:spacing w:after="0" w:line="0" w:lineRule="atLeast"/>
              <w:jc w:val="center"/>
              <w:rPr>
                <w:rFonts w:eastAsia="Calibri"/>
                <w:sz w:val="24"/>
                <w:szCs w:val="24"/>
              </w:rPr>
            </w:pPr>
            <w:r>
              <w:rPr>
                <w:rFonts w:eastAsia="Calibri"/>
                <w:sz w:val="24"/>
                <w:szCs w:val="24"/>
              </w:rPr>
              <w:t>29</w:t>
            </w:r>
          </w:p>
        </w:tc>
        <w:tc>
          <w:tcPr>
            <w:tcW w:w="992" w:type="dxa"/>
            <w:vAlign w:val="center"/>
          </w:tcPr>
          <w:p w14:paraId="75435C63" w14:textId="77777777" w:rsidR="00EC0C5F" w:rsidRPr="0005458F" w:rsidRDefault="00EC0C5F" w:rsidP="00506859">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343C4790"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В школе.</w:t>
            </w:r>
          </w:p>
          <w:p w14:paraId="0792340F"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Правила вежливости.</w:t>
            </w:r>
          </w:p>
        </w:tc>
        <w:tc>
          <w:tcPr>
            <w:tcW w:w="1337" w:type="dxa"/>
          </w:tcPr>
          <w:p w14:paraId="0EE3E7A3" w14:textId="77777777" w:rsidR="00EC0C5F" w:rsidRPr="00804C69" w:rsidRDefault="00EC0C5F" w:rsidP="00466AC5">
            <w:pPr>
              <w:tabs>
                <w:tab w:val="left" w:pos="5445"/>
              </w:tabs>
              <w:spacing w:after="0" w:line="0" w:lineRule="atLeast"/>
              <w:jc w:val="center"/>
              <w:rPr>
                <w:rFonts w:eastAsia="Calibri"/>
                <w:b/>
                <w:sz w:val="24"/>
                <w:szCs w:val="24"/>
              </w:rPr>
            </w:pPr>
          </w:p>
        </w:tc>
        <w:tc>
          <w:tcPr>
            <w:tcW w:w="1393" w:type="dxa"/>
          </w:tcPr>
          <w:p w14:paraId="583A16EE" w14:textId="77777777" w:rsidR="00EC0C5F" w:rsidRPr="00804C69" w:rsidRDefault="00EC0C5F" w:rsidP="00466AC5">
            <w:pPr>
              <w:tabs>
                <w:tab w:val="left" w:pos="5445"/>
              </w:tabs>
              <w:spacing w:after="0" w:line="0" w:lineRule="atLeast"/>
              <w:jc w:val="center"/>
              <w:rPr>
                <w:rFonts w:eastAsia="Calibri"/>
                <w:b/>
                <w:sz w:val="24"/>
                <w:szCs w:val="24"/>
              </w:rPr>
            </w:pPr>
          </w:p>
        </w:tc>
        <w:tc>
          <w:tcPr>
            <w:tcW w:w="1499" w:type="dxa"/>
            <w:vAlign w:val="center"/>
          </w:tcPr>
          <w:p w14:paraId="478E8393" w14:textId="77777777" w:rsidR="00EC0C5F" w:rsidRPr="0005458F" w:rsidRDefault="00EC0C5F" w:rsidP="0005458F">
            <w:pPr>
              <w:tabs>
                <w:tab w:val="left" w:pos="5445"/>
              </w:tabs>
              <w:spacing w:after="0" w:line="0" w:lineRule="atLeast"/>
              <w:jc w:val="center"/>
              <w:rPr>
                <w:rFonts w:eastAsia="Calibri"/>
                <w:sz w:val="24"/>
                <w:szCs w:val="24"/>
              </w:rPr>
            </w:pPr>
          </w:p>
        </w:tc>
        <w:tc>
          <w:tcPr>
            <w:tcW w:w="3801" w:type="dxa"/>
          </w:tcPr>
          <w:p w14:paraId="415A7372" w14:textId="77777777" w:rsidR="00EC0C5F" w:rsidRPr="00C0629E" w:rsidRDefault="00EC0C5F" w:rsidP="00C0629E">
            <w:pPr>
              <w:spacing w:after="0" w:line="0" w:lineRule="atLeast"/>
              <w:rPr>
                <w:sz w:val="24"/>
                <w:szCs w:val="24"/>
              </w:rPr>
            </w:pPr>
            <w:r w:rsidRPr="00C0629E">
              <w:rPr>
                <w:sz w:val="24"/>
                <w:szCs w:val="24"/>
              </w:rPr>
              <w:t xml:space="preserve">1.Рабочая тетрадь: №1, 2 с. 22.    </w:t>
            </w:r>
          </w:p>
          <w:p w14:paraId="460BBC79" w14:textId="77777777" w:rsidR="00EC0C5F" w:rsidRPr="00C0629E" w:rsidRDefault="00EC0C5F" w:rsidP="00C0629E">
            <w:pPr>
              <w:spacing w:after="0" w:line="0" w:lineRule="atLeast"/>
              <w:rPr>
                <w:sz w:val="24"/>
                <w:szCs w:val="24"/>
              </w:rPr>
            </w:pPr>
            <w:r w:rsidRPr="00C0629E">
              <w:rPr>
                <w:sz w:val="24"/>
                <w:szCs w:val="24"/>
              </w:rPr>
              <w:t xml:space="preserve">2. Нарисовать условные знаки к правилам поведения в школе.    </w:t>
            </w:r>
          </w:p>
        </w:tc>
      </w:tr>
      <w:tr w:rsidR="00EC0C5F" w:rsidRPr="00804C69" w14:paraId="351FF2F1" w14:textId="77777777" w:rsidTr="0005458F">
        <w:tc>
          <w:tcPr>
            <w:tcW w:w="959" w:type="dxa"/>
            <w:vAlign w:val="center"/>
          </w:tcPr>
          <w:p w14:paraId="7AE7F7D5" w14:textId="77777777" w:rsidR="00EC0C5F" w:rsidRPr="0005458F" w:rsidRDefault="00EC0C5F" w:rsidP="0005458F">
            <w:pPr>
              <w:tabs>
                <w:tab w:val="left" w:pos="5445"/>
              </w:tabs>
              <w:spacing w:after="0" w:line="0" w:lineRule="atLeast"/>
              <w:jc w:val="center"/>
              <w:rPr>
                <w:rFonts w:eastAsia="Calibri"/>
                <w:sz w:val="24"/>
                <w:szCs w:val="24"/>
              </w:rPr>
            </w:pPr>
            <w:r>
              <w:rPr>
                <w:rFonts w:eastAsia="Calibri"/>
                <w:sz w:val="24"/>
                <w:szCs w:val="24"/>
              </w:rPr>
              <w:t>30</w:t>
            </w:r>
          </w:p>
        </w:tc>
        <w:tc>
          <w:tcPr>
            <w:tcW w:w="992" w:type="dxa"/>
            <w:vAlign w:val="center"/>
          </w:tcPr>
          <w:p w14:paraId="301B93B3" w14:textId="77777777" w:rsidR="00EC0C5F" w:rsidRPr="0005458F" w:rsidRDefault="00EC0C5F" w:rsidP="00506859">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2CFE1478"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Ты и твои друзья.</w:t>
            </w:r>
          </w:p>
          <w:p w14:paraId="2A63FC4A"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Мы – зрители и пассажиры.</w:t>
            </w:r>
          </w:p>
          <w:p w14:paraId="58D25B4D" w14:textId="77777777" w:rsidR="00EC0C5F" w:rsidRPr="00804C69" w:rsidRDefault="00EC0C5F" w:rsidP="00466AC5">
            <w:pPr>
              <w:tabs>
                <w:tab w:val="left" w:pos="540"/>
              </w:tabs>
              <w:spacing w:after="0" w:line="0" w:lineRule="atLeast"/>
              <w:outlineLvl w:val="0"/>
              <w:rPr>
                <w:sz w:val="24"/>
                <w:szCs w:val="24"/>
              </w:rPr>
            </w:pPr>
            <w:r w:rsidRPr="00804C69">
              <w:rPr>
                <w:sz w:val="24"/>
                <w:szCs w:val="24"/>
              </w:rPr>
              <w:t xml:space="preserve">Проверим себя и оценим свои достижения по разделу «Общение». </w:t>
            </w:r>
          </w:p>
        </w:tc>
        <w:tc>
          <w:tcPr>
            <w:tcW w:w="1337" w:type="dxa"/>
          </w:tcPr>
          <w:p w14:paraId="19059090" w14:textId="77777777" w:rsidR="00EC0C5F" w:rsidRPr="00804C69" w:rsidRDefault="00EC0C5F" w:rsidP="00466AC5">
            <w:pPr>
              <w:tabs>
                <w:tab w:val="left" w:pos="5445"/>
              </w:tabs>
              <w:spacing w:after="0" w:line="0" w:lineRule="atLeast"/>
              <w:jc w:val="center"/>
              <w:rPr>
                <w:rFonts w:eastAsia="Calibri"/>
                <w:b/>
                <w:sz w:val="24"/>
                <w:szCs w:val="24"/>
              </w:rPr>
            </w:pPr>
          </w:p>
        </w:tc>
        <w:tc>
          <w:tcPr>
            <w:tcW w:w="1393" w:type="dxa"/>
          </w:tcPr>
          <w:p w14:paraId="058793E5" w14:textId="77777777" w:rsidR="00EC0C5F" w:rsidRPr="00804C69" w:rsidRDefault="00EC0C5F" w:rsidP="00466AC5">
            <w:pPr>
              <w:tabs>
                <w:tab w:val="left" w:pos="5445"/>
              </w:tabs>
              <w:spacing w:after="0" w:line="0" w:lineRule="atLeast"/>
              <w:jc w:val="center"/>
              <w:rPr>
                <w:rFonts w:eastAsia="Calibri"/>
                <w:b/>
                <w:sz w:val="24"/>
                <w:szCs w:val="24"/>
              </w:rPr>
            </w:pPr>
          </w:p>
        </w:tc>
        <w:tc>
          <w:tcPr>
            <w:tcW w:w="1499" w:type="dxa"/>
            <w:vAlign w:val="center"/>
          </w:tcPr>
          <w:p w14:paraId="3D4178C8" w14:textId="77777777" w:rsidR="00EC0C5F" w:rsidRPr="0005458F" w:rsidRDefault="00EC0C5F" w:rsidP="0005458F">
            <w:pPr>
              <w:tabs>
                <w:tab w:val="left" w:pos="5445"/>
              </w:tabs>
              <w:spacing w:after="0" w:line="0" w:lineRule="atLeast"/>
              <w:jc w:val="center"/>
              <w:rPr>
                <w:rFonts w:eastAsia="Calibri"/>
                <w:sz w:val="24"/>
                <w:szCs w:val="24"/>
              </w:rPr>
            </w:pPr>
          </w:p>
        </w:tc>
        <w:tc>
          <w:tcPr>
            <w:tcW w:w="3801" w:type="dxa"/>
          </w:tcPr>
          <w:p w14:paraId="13C35A2A" w14:textId="77777777" w:rsidR="00EC0C5F" w:rsidRPr="00C0629E" w:rsidRDefault="00EC0C5F" w:rsidP="00C0629E">
            <w:pPr>
              <w:spacing w:after="0" w:line="0" w:lineRule="atLeast"/>
              <w:rPr>
                <w:sz w:val="24"/>
                <w:szCs w:val="24"/>
              </w:rPr>
            </w:pPr>
            <w:r w:rsidRPr="00C0629E">
              <w:rPr>
                <w:sz w:val="24"/>
                <w:szCs w:val="24"/>
              </w:rPr>
              <w:t>1.Подготовить рассказ о своём друге.</w:t>
            </w:r>
          </w:p>
          <w:p w14:paraId="4866B800" w14:textId="77777777" w:rsidR="00EC0C5F" w:rsidRPr="00C0629E" w:rsidRDefault="00EC0C5F" w:rsidP="00C0629E">
            <w:pPr>
              <w:spacing w:after="0" w:line="0" w:lineRule="atLeast"/>
              <w:rPr>
                <w:sz w:val="24"/>
                <w:szCs w:val="24"/>
              </w:rPr>
            </w:pPr>
            <w:r w:rsidRPr="00C0629E">
              <w:rPr>
                <w:sz w:val="24"/>
                <w:szCs w:val="24"/>
              </w:rPr>
              <w:t>2.Узнать и рассказать о других правилах поведения за столом.</w:t>
            </w:r>
          </w:p>
          <w:p w14:paraId="27ADC16D" w14:textId="77777777" w:rsidR="00C0629E" w:rsidRPr="00C0629E" w:rsidRDefault="00C0629E" w:rsidP="00C0629E">
            <w:pPr>
              <w:spacing w:after="0" w:line="0" w:lineRule="atLeast"/>
              <w:rPr>
                <w:sz w:val="24"/>
                <w:szCs w:val="24"/>
              </w:rPr>
            </w:pPr>
            <w:r>
              <w:rPr>
                <w:sz w:val="24"/>
                <w:szCs w:val="24"/>
              </w:rPr>
              <w:t>3.</w:t>
            </w:r>
            <w:r w:rsidRPr="00C0629E">
              <w:rPr>
                <w:sz w:val="24"/>
                <w:szCs w:val="24"/>
              </w:rPr>
              <w:t>Рассказать дома о правилах поведения в театре, общественном транспорте, соблюдать эти правила.</w:t>
            </w:r>
          </w:p>
          <w:p w14:paraId="4FE23BE0" w14:textId="77777777" w:rsidR="00C0629E" w:rsidRPr="00C0629E" w:rsidRDefault="00C0629E" w:rsidP="00C0629E">
            <w:pPr>
              <w:spacing w:after="0" w:line="0" w:lineRule="atLeast"/>
              <w:rPr>
                <w:sz w:val="24"/>
                <w:szCs w:val="24"/>
              </w:rPr>
            </w:pPr>
            <w:r>
              <w:rPr>
                <w:sz w:val="24"/>
                <w:szCs w:val="24"/>
              </w:rPr>
              <w:t>4.</w:t>
            </w:r>
            <w:r w:rsidRPr="00C0629E">
              <w:rPr>
                <w:sz w:val="24"/>
                <w:szCs w:val="24"/>
              </w:rPr>
              <w:t>Повторить всё что узнали, чему научились по теме «Общение».</w:t>
            </w:r>
          </w:p>
        </w:tc>
      </w:tr>
      <w:tr w:rsidR="00EC0C5F" w:rsidRPr="00804C69" w14:paraId="18BEFCFB" w14:textId="77777777" w:rsidTr="00506859">
        <w:tc>
          <w:tcPr>
            <w:tcW w:w="15614" w:type="dxa"/>
            <w:gridSpan w:val="7"/>
            <w:vAlign w:val="center"/>
          </w:tcPr>
          <w:p w14:paraId="25B7D6FA" w14:textId="77777777" w:rsidR="00EC0C5F" w:rsidRPr="00B4527C" w:rsidRDefault="00EC0C5F" w:rsidP="003771AA">
            <w:pPr>
              <w:tabs>
                <w:tab w:val="left" w:pos="5445"/>
              </w:tabs>
              <w:spacing w:after="0" w:line="0" w:lineRule="atLeast"/>
              <w:jc w:val="center"/>
              <w:rPr>
                <w:rFonts w:eastAsia="Calibri"/>
                <w:sz w:val="24"/>
                <w:szCs w:val="24"/>
              </w:rPr>
            </w:pPr>
            <w:r>
              <w:rPr>
                <w:b/>
                <w:sz w:val="24"/>
                <w:szCs w:val="24"/>
              </w:rPr>
              <w:t>Путешествия – 4 часа</w:t>
            </w:r>
          </w:p>
        </w:tc>
      </w:tr>
      <w:tr w:rsidR="00EC0C5F" w:rsidRPr="00524347" w14:paraId="1F3EBFB6" w14:textId="77777777" w:rsidTr="0005458F">
        <w:tc>
          <w:tcPr>
            <w:tcW w:w="959" w:type="dxa"/>
            <w:vAlign w:val="center"/>
          </w:tcPr>
          <w:p w14:paraId="71FBD996" w14:textId="77777777" w:rsidR="00EC0C5F" w:rsidRPr="00524347" w:rsidRDefault="00EC0C5F" w:rsidP="0005458F">
            <w:pPr>
              <w:tabs>
                <w:tab w:val="left" w:pos="5445"/>
              </w:tabs>
              <w:spacing w:after="0" w:line="0" w:lineRule="atLeast"/>
              <w:jc w:val="center"/>
              <w:rPr>
                <w:rFonts w:eastAsia="Calibri"/>
                <w:sz w:val="22"/>
                <w:szCs w:val="22"/>
              </w:rPr>
            </w:pPr>
            <w:r w:rsidRPr="00524347">
              <w:rPr>
                <w:rFonts w:eastAsia="Calibri"/>
                <w:sz w:val="22"/>
                <w:szCs w:val="22"/>
              </w:rPr>
              <w:t>31</w:t>
            </w:r>
          </w:p>
        </w:tc>
        <w:tc>
          <w:tcPr>
            <w:tcW w:w="992" w:type="dxa"/>
            <w:vAlign w:val="center"/>
          </w:tcPr>
          <w:p w14:paraId="65D7365E" w14:textId="77777777" w:rsidR="00EC0C5F" w:rsidRPr="00524347" w:rsidRDefault="00EC0C5F" w:rsidP="00506859">
            <w:pPr>
              <w:tabs>
                <w:tab w:val="left" w:pos="5445"/>
              </w:tabs>
              <w:spacing w:after="0" w:line="0" w:lineRule="atLeast"/>
              <w:jc w:val="center"/>
              <w:rPr>
                <w:rFonts w:eastAsia="Calibri"/>
                <w:sz w:val="22"/>
                <w:szCs w:val="22"/>
              </w:rPr>
            </w:pPr>
            <w:r w:rsidRPr="00524347">
              <w:rPr>
                <w:rFonts w:eastAsia="Calibri"/>
                <w:sz w:val="22"/>
                <w:szCs w:val="22"/>
              </w:rPr>
              <w:t>1</w:t>
            </w:r>
          </w:p>
        </w:tc>
        <w:tc>
          <w:tcPr>
            <w:tcW w:w="5633" w:type="dxa"/>
          </w:tcPr>
          <w:p w14:paraId="0C4D9D20"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Посмотри вокруг.</w:t>
            </w:r>
          </w:p>
          <w:p w14:paraId="18919A76"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Ориентирование на местности.</w:t>
            </w:r>
          </w:p>
          <w:p w14:paraId="24DF5F6F" w14:textId="77777777" w:rsidR="00EC0C5F" w:rsidRPr="00524347" w:rsidRDefault="00EC0C5F" w:rsidP="00466AC5">
            <w:pPr>
              <w:tabs>
                <w:tab w:val="left" w:pos="540"/>
              </w:tabs>
              <w:spacing w:after="0" w:line="0" w:lineRule="atLeast"/>
              <w:outlineLvl w:val="0"/>
              <w:rPr>
                <w:b/>
                <w:color w:val="0070C0"/>
                <w:sz w:val="22"/>
                <w:szCs w:val="22"/>
              </w:rPr>
            </w:pPr>
            <w:r w:rsidRPr="00524347">
              <w:rPr>
                <w:b/>
                <w:color w:val="0070C0"/>
                <w:sz w:val="22"/>
                <w:szCs w:val="22"/>
              </w:rPr>
              <w:t>В гости к весне (экскурсия).</w:t>
            </w:r>
          </w:p>
        </w:tc>
        <w:tc>
          <w:tcPr>
            <w:tcW w:w="1337" w:type="dxa"/>
          </w:tcPr>
          <w:p w14:paraId="285CF281" w14:textId="77777777" w:rsidR="00EC0C5F" w:rsidRPr="00524347" w:rsidRDefault="00EC0C5F" w:rsidP="00466AC5">
            <w:pPr>
              <w:tabs>
                <w:tab w:val="left" w:pos="5445"/>
              </w:tabs>
              <w:spacing w:after="0" w:line="0" w:lineRule="atLeast"/>
              <w:jc w:val="center"/>
              <w:rPr>
                <w:rFonts w:eastAsia="Calibri"/>
                <w:b/>
                <w:sz w:val="22"/>
                <w:szCs w:val="22"/>
              </w:rPr>
            </w:pPr>
          </w:p>
        </w:tc>
        <w:tc>
          <w:tcPr>
            <w:tcW w:w="1393" w:type="dxa"/>
          </w:tcPr>
          <w:p w14:paraId="10CFF5CA" w14:textId="77777777" w:rsidR="00EC0C5F" w:rsidRPr="00524347" w:rsidRDefault="00EC0C5F" w:rsidP="00466AC5">
            <w:pPr>
              <w:tabs>
                <w:tab w:val="left" w:pos="5445"/>
              </w:tabs>
              <w:spacing w:after="0" w:line="0" w:lineRule="atLeast"/>
              <w:jc w:val="center"/>
              <w:rPr>
                <w:rFonts w:eastAsia="Calibri"/>
                <w:b/>
                <w:sz w:val="22"/>
                <w:szCs w:val="22"/>
              </w:rPr>
            </w:pPr>
          </w:p>
        </w:tc>
        <w:tc>
          <w:tcPr>
            <w:tcW w:w="1499" w:type="dxa"/>
            <w:vAlign w:val="center"/>
          </w:tcPr>
          <w:p w14:paraId="1514FF55" w14:textId="77777777" w:rsidR="00EC0C5F" w:rsidRPr="00524347" w:rsidRDefault="00EC0C5F" w:rsidP="0005458F">
            <w:pPr>
              <w:tabs>
                <w:tab w:val="left" w:pos="5445"/>
              </w:tabs>
              <w:spacing w:after="0" w:line="0" w:lineRule="atLeast"/>
              <w:jc w:val="center"/>
              <w:rPr>
                <w:rFonts w:eastAsia="Calibri"/>
                <w:sz w:val="22"/>
                <w:szCs w:val="22"/>
              </w:rPr>
            </w:pPr>
          </w:p>
        </w:tc>
        <w:tc>
          <w:tcPr>
            <w:tcW w:w="3801" w:type="dxa"/>
          </w:tcPr>
          <w:p w14:paraId="61941527" w14:textId="77777777" w:rsidR="00131E93" w:rsidRPr="00524347" w:rsidRDefault="00131E93" w:rsidP="00110E17">
            <w:pPr>
              <w:spacing w:after="0" w:line="0" w:lineRule="atLeast"/>
              <w:rPr>
                <w:sz w:val="22"/>
                <w:szCs w:val="22"/>
              </w:rPr>
            </w:pPr>
            <w:r w:rsidRPr="00524347">
              <w:rPr>
                <w:sz w:val="22"/>
                <w:szCs w:val="22"/>
              </w:rPr>
              <w:t>1.Учебник: выучить определения, прочитать текст на с. 70-71.</w:t>
            </w:r>
          </w:p>
          <w:p w14:paraId="08FC58A1" w14:textId="77777777" w:rsidR="00EC0C5F" w:rsidRPr="00524347" w:rsidRDefault="00131E93" w:rsidP="00110E17">
            <w:pPr>
              <w:tabs>
                <w:tab w:val="left" w:pos="5445"/>
              </w:tabs>
              <w:spacing w:after="0" w:line="0" w:lineRule="atLeast"/>
              <w:rPr>
                <w:sz w:val="22"/>
                <w:szCs w:val="22"/>
              </w:rPr>
            </w:pPr>
            <w:r w:rsidRPr="00524347">
              <w:rPr>
                <w:sz w:val="22"/>
                <w:szCs w:val="22"/>
              </w:rPr>
              <w:t xml:space="preserve">2.Рабочая тетрадь: №4, 6  с. 28.  </w:t>
            </w:r>
          </w:p>
          <w:p w14:paraId="53E0DBB3" w14:textId="77777777" w:rsidR="00131E93" w:rsidRPr="00524347" w:rsidRDefault="00110E17" w:rsidP="00110E17">
            <w:pPr>
              <w:spacing w:after="0" w:line="0" w:lineRule="atLeast"/>
              <w:rPr>
                <w:sz w:val="22"/>
                <w:szCs w:val="22"/>
              </w:rPr>
            </w:pPr>
            <w:r w:rsidRPr="00524347">
              <w:rPr>
                <w:sz w:val="22"/>
                <w:szCs w:val="22"/>
              </w:rPr>
              <w:t>3</w:t>
            </w:r>
            <w:r w:rsidR="00131E93" w:rsidRPr="00524347">
              <w:rPr>
                <w:sz w:val="22"/>
                <w:szCs w:val="22"/>
              </w:rPr>
              <w:t xml:space="preserve">.Учебник: прочитать текст на с. 74-75, запомнить определение слова «компас», его устройство и правила пользования им; прочитать текст на </w:t>
            </w:r>
            <w:r w:rsidR="00131E93" w:rsidRPr="00524347">
              <w:rPr>
                <w:sz w:val="22"/>
                <w:szCs w:val="22"/>
              </w:rPr>
              <w:lastRenderedPageBreak/>
              <w:t>с. 76-77, запомнить, как ориентироваться по местным природным признакам.</w:t>
            </w:r>
          </w:p>
          <w:p w14:paraId="7459393E" w14:textId="77777777" w:rsidR="00131E93" w:rsidRPr="00524347" w:rsidRDefault="00110E17" w:rsidP="00110E17">
            <w:pPr>
              <w:tabs>
                <w:tab w:val="left" w:pos="5445"/>
              </w:tabs>
              <w:spacing w:after="0" w:line="0" w:lineRule="atLeast"/>
              <w:rPr>
                <w:sz w:val="22"/>
                <w:szCs w:val="22"/>
              </w:rPr>
            </w:pPr>
            <w:r w:rsidRPr="00524347">
              <w:rPr>
                <w:sz w:val="22"/>
                <w:szCs w:val="22"/>
              </w:rPr>
              <w:t>4</w:t>
            </w:r>
            <w:r w:rsidR="00131E93" w:rsidRPr="00524347">
              <w:rPr>
                <w:sz w:val="22"/>
                <w:szCs w:val="22"/>
              </w:rPr>
              <w:t xml:space="preserve">.Рабочая тетрадь: №6  с. 31-32.  </w:t>
            </w:r>
          </w:p>
          <w:p w14:paraId="1DF5E9D9" w14:textId="77777777" w:rsidR="00131E93" w:rsidRPr="00524347" w:rsidRDefault="00131E93" w:rsidP="00110E17">
            <w:pPr>
              <w:spacing w:after="0" w:line="0" w:lineRule="atLeast"/>
              <w:rPr>
                <w:sz w:val="22"/>
                <w:szCs w:val="22"/>
              </w:rPr>
            </w:pPr>
            <w:r w:rsidRPr="00524347">
              <w:rPr>
                <w:sz w:val="22"/>
                <w:szCs w:val="22"/>
              </w:rPr>
              <w:t>Рабочая тетрадь: №1  с. 36, №5-7 с. 38-39.</w:t>
            </w:r>
          </w:p>
          <w:p w14:paraId="7E18FA14" w14:textId="77777777" w:rsidR="00131E93" w:rsidRPr="00524347" w:rsidRDefault="00110E17" w:rsidP="00110E17">
            <w:pPr>
              <w:tabs>
                <w:tab w:val="left" w:pos="5445"/>
              </w:tabs>
              <w:spacing w:after="0" w:line="0" w:lineRule="atLeast"/>
              <w:rPr>
                <w:rFonts w:eastAsia="Calibri"/>
                <w:sz w:val="22"/>
                <w:szCs w:val="22"/>
              </w:rPr>
            </w:pPr>
            <w:r w:rsidRPr="00524347">
              <w:rPr>
                <w:sz w:val="22"/>
                <w:szCs w:val="22"/>
              </w:rPr>
              <w:t>5</w:t>
            </w:r>
            <w:r w:rsidR="00131E93" w:rsidRPr="00524347">
              <w:rPr>
                <w:sz w:val="22"/>
                <w:szCs w:val="22"/>
              </w:rPr>
              <w:t xml:space="preserve">. Найти материал о первоцветах.    </w:t>
            </w:r>
          </w:p>
        </w:tc>
      </w:tr>
      <w:tr w:rsidR="00EC0C5F" w:rsidRPr="00524347" w14:paraId="1FC6349A" w14:textId="77777777" w:rsidTr="0005458F">
        <w:tc>
          <w:tcPr>
            <w:tcW w:w="959" w:type="dxa"/>
            <w:vAlign w:val="center"/>
          </w:tcPr>
          <w:p w14:paraId="454D7911" w14:textId="77777777" w:rsidR="00EC0C5F" w:rsidRPr="00524347" w:rsidRDefault="00EC0C5F" w:rsidP="0005458F">
            <w:pPr>
              <w:tabs>
                <w:tab w:val="left" w:pos="5445"/>
              </w:tabs>
              <w:spacing w:after="0" w:line="0" w:lineRule="atLeast"/>
              <w:jc w:val="center"/>
              <w:rPr>
                <w:rFonts w:eastAsia="Calibri"/>
                <w:sz w:val="22"/>
                <w:szCs w:val="22"/>
              </w:rPr>
            </w:pPr>
            <w:r w:rsidRPr="00524347">
              <w:rPr>
                <w:rFonts w:eastAsia="Calibri"/>
                <w:sz w:val="22"/>
                <w:szCs w:val="22"/>
              </w:rPr>
              <w:lastRenderedPageBreak/>
              <w:t>32</w:t>
            </w:r>
          </w:p>
        </w:tc>
        <w:tc>
          <w:tcPr>
            <w:tcW w:w="992" w:type="dxa"/>
            <w:vAlign w:val="center"/>
          </w:tcPr>
          <w:p w14:paraId="482A53BF" w14:textId="77777777" w:rsidR="00EC0C5F" w:rsidRPr="00524347" w:rsidRDefault="00EC0C5F" w:rsidP="00506859">
            <w:pPr>
              <w:tabs>
                <w:tab w:val="left" w:pos="5445"/>
              </w:tabs>
              <w:spacing w:after="0" w:line="0" w:lineRule="atLeast"/>
              <w:jc w:val="center"/>
              <w:rPr>
                <w:rFonts w:eastAsia="Calibri"/>
                <w:sz w:val="22"/>
                <w:szCs w:val="22"/>
              </w:rPr>
            </w:pPr>
            <w:r w:rsidRPr="00524347">
              <w:rPr>
                <w:rFonts w:eastAsia="Calibri"/>
                <w:sz w:val="22"/>
                <w:szCs w:val="22"/>
              </w:rPr>
              <w:t>2</w:t>
            </w:r>
          </w:p>
        </w:tc>
        <w:tc>
          <w:tcPr>
            <w:tcW w:w="5633" w:type="dxa"/>
          </w:tcPr>
          <w:p w14:paraId="1ADBA6AC"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Формы земной поверхности.</w:t>
            </w:r>
          </w:p>
          <w:p w14:paraId="7795D79E"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Водные богатства.</w:t>
            </w:r>
          </w:p>
          <w:p w14:paraId="4A7DBF02"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Россия на карте.</w:t>
            </w:r>
          </w:p>
        </w:tc>
        <w:tc>
          <w:tcPr>
            <w:tcW w:w="1337" w:type="dxa"/>
          </w:tcPr>
          <w:p w14:paraId="55159E3F" w14:textId="77777777" w:rsidR="00EC0C5F" w:rsidRPr="00524347" w:rsidRDefault="00EC0C5F" w:rsidP="00466AC5">
            <w:pPr>
              <w:tabs>
                <w:tab w:val="left" w:pos="5445"/>
              </w:tabs>
              <w:spacing w:after="0" w:line="0" w:lineRule="atLeast"/>
              <w:jc w:val="center"/>
              <w:rPr>
                <w:rFonts w:eastAsia="Calibri"/>
                <w:b/>
                <w:sz w:val="22"/>
                <w:szCs w:val="22"/>
              </w:rPr>
            </w:pPr>
          </w:p>
        </w:tc>
        <w:tc>
          <w:tcPr>
            <w:tcW w:w="1393" w:type="dxa"/>
          </w:tcPr>
          <w:p w14:paraId="3964ADA8" w14:textId="77777777" w:rsidR="00EC0C5F" w:rsidRPr="00524347" w:rsidRDefault="00EC0C5F" w:rsidP="00466AC5">
            <w:pPr>
              <w:tabs>
                <w:tab w:val="left" w:pos="5445"/>
              </w:tabs>
              <w:spacing w:after="0" w:line="0" w:lineRule="atLeast"/>
              <w:jc w:val="center"/>
              <w:rPr>
                <w:rFonts w:eastAsia="Calibri"/>
                <w:b/>
                <w:sz w:val="22"/>
                <w:szCs w:val="22"/>
              </w:rPr>
            </w:pPr>
          </w:p>
        </w:tc>
        <w:tc>
          <w:tcPr>
            <w:tcW w:w="1499" w:type="dxa"/>
            <w:vAlign w:val="center"/>
          </w:tcPr>
          <w:p w14:paraId="6666C68B" w14:textId="77777777" w:rsidR="00EC0C5F" w:rsidRPr="00524347" w:rsidRDefault="00EC0C5F" w:rsidP="0005458F">
            <w:pPr>
              <w:tabs>
                <w:tab w:val="left" w:pos="5445"/>
              </w:tabs>
              <w:spacing w:after="0" w:line="0" w:lineRule="atLeast"/>
              <w:jc w:val="center"/>
              <w:rPr>
                <w:rFonts w:eastAsia="Calibri"/>
                <w:sz w:val="22"/>
                <w:szCs w:val="22"/>
              </w:rPr>
            </w:pPr>
          </w:p>
        </w:tc>
        <w:tc>
          <w:tcPr>
            <w:tcW w:w="3801" w:type="dxa"/>
          </w:tcPr>
          <w:p w14:paraId="0FDBAB66" w14:textId="77777777" w:rsidR="00131E93" w:rsidRPr="00524347" w:rsidRDefault="00131E93" w:rsidP="00110E17">
            <w:pPr>
              <w:spacing w:after="0" w:line="0" w:lineRule="atLeast"/>
              <w:rPr>
                <w:sz w:val="22"/>
                <w:szCs w:val="22"/>
              </w:rPr>
            </w:pPr>
            <w:r w:rsidRPr="00524347">
              <w:rPr>
                <w:sz w:val="22"/>
                <w:szCs w:val="22"/>
              </w:rPr>
              <w:t>1.Учебник: прочитать текст на с. 78-79, запомнить части горы и холма.</w:t>
            </w:r>
          </w:p>
          <w:p w14:paraId="794B26EB" w14:textId="77777777" w:rsidR="00EC0C5F" w:rsidRPr="00524347" w:rsidRDefault="00131E93" w:rsidP="00110E17">
            <w:pPr>
              <w:tabs>
                <w:tab w:val="left" w:pos="5445"/>
              </w:tabs>
              <w:spacing w:after="0" w:line="0" w:lineRule="atLeast"/>
              <w:rPr>
                <w:sz w:val="22"/>
                <w:szCs w:val="22"/>
              </w:rPr>
            </w:pPr>
            <w:r w:rsidRPr="00524347">
              <w:rPr>
                <w:sz w:val="22"/>
                <w:szCs w:val="22"/>
              </w:rPr>
              <w:t xml:space="preserve">2.Рабочая тетрадь: №4  с. 33.    </w:t>
            </w:r>
          </w:p>
          <w:p w14:paraId="5320EE6B" w14:textId="77777777" w:rsidR="00E25A37" w:rsidRPr="00524347" w:rsidRDefault="0099612F" w:rsidP="00110E17">
            <w:pPr>
              <w:spacing w:after="0" w:line="0" w:lineRule="atLeast"/>
              <w:rPr>
                <w:sz w:val="22"/>
                <w:szCs w:val="22"/>
              </w:rPr>
            </w:pPr>
            <w:r w:rsidRPr="00524347">
              <w:rPr>
                <w:sz w:val="22"/>
                <w:szCs w:val="22"/>
              </w:rPr>
              <w:t>3</w:t>
            </w:r>
            <w:r w:rsidR="00E25A37" w:rsidRPr="00524347">
              <w:rPr>
                <w:sz w:val="22"/>
                <w:szCs w:val="22"/>
              </w:rPr>
              <w:t xml:space="preserve">.Рабочая тетрадь: №4  с. 35.    </w:t>
            </w:r>
          </w:p>
          <w:p w14:paraId="31677230" w14:textId="77777777" w:rsidR="00E25A37" w:rsidRPr="00524347" w:rsidRDefault="0099612F" w:rsidP="00110E17">
            <w:pPr>
              <w:tabs>
                <w:tab w:val="left" w:pos="5445"/>
              </w:tabs>
              <w:spacing w:after="0" w:line="0" w:lineRule="atLeast"/>
              <w:rPr>
                <w:sz w:val="22"/>
                <w:szCs w:val="22"/>
              </w:rPr>
            </w:pPr>
            <w:r w:rsidRPr="00524347">
              <w:rPr>
                <w:sz w:val="22"/>
                <w:szCs w:val="22"/>
              </w:rPr>
              <w:t>4</w:t>
            </w:r>
            <w:r w:rsidR="00E25A37" w:rsidRPr="00524347">
              <w:rPr>
                <w:sz w:val="22"/>
                <w:szCs w:val="22"/>
              </w:rPr>
              <w:t>. Подготовить фоторассказ на тему «Красота моря» (по желанию).</w:t>
            </w:r>
          </w:p>
          <w:p w14:paraId="689463D1" w14:textId="77777777" w:rsidR="00E25A37" w:rsidRPr="00524347" w:rsidRDefault="0099612F" w:rsidP="00110E17">
            <w:pPr>
              <w:tabs>
                <w:tab w:val="left" w:pos="5445"/>
              </w:tabs>
              <w:spacing w:after="0" w:line="0" w:lineRule="atLeast"/>
              <w:rPr>
                <w:rFonts w:eastAsia="Calibri"/>
                <w:sz w:val="22"/>
                <w:szCs w:val="22"/>
              </w:rPr>
            </w:pPr>
            <w:r w:rsidRPr="00524347">
              <w:rPr>
                <w:sz w:val="22"/>
                <w:szCs w:val="22"/>
              </w:rPr>
              <w:t>5.</w:t>
            </w:r>
            <w:r w:rsidR="00E25A37" w:rsidRPr="00524347">
              <w:rPr>
                <w:sz w:val="22"/>
                <w:szCs w:val="22"/>
              </w:rPr>
              <w:t xml:space="preserve">Рабочая тетрадь: №3, 5  с. 40-41.    </w:t>
            </w:r>
          </w:p>
        </w:tc>
      </w:tr>
      <w:tr w:rsidR="00EC0C5F" w:rsidRPr="00524347" w14:paraId="4487ECAD" w14:textId="77777777" w:rsidTr="0005458F">
        <w:tc>
          <w:tcPr>
            <w:tcW w:w="959" w:type="dxa"/>
            <w:vAlign w:val="center"/>
          </w:tcPr>
          <w:p w14:paraId="11DCAC19" w14:textId="77777777" w:rsidR="00EC0C5F" w:rsidRPr="00524347" w:rsidRDefault="00EC0C5F" w:rsidP="0005458F">
            <w:pPr>
              <w:tabs>
                <w:tab w:val="left" w:pos="5445"/>
              </w:tabs>
              <w:spacing w:after="0" w:line="0" w:lineRule="atLeast"/>
              <w:jc w:val="center"/>
              <w:rPr>
                <w:rFonts w:eastAsia="Calibri"/>
                <w:sz w:val="22"/>
                <w:szCs w:val="22"/>
              </w:rPr>
            </w:pPr>
            <w:r w:rsidRPr="00524347">
              <w:rPr>
                <w:rFonts w:eastAsia="Calibri"/>
                <w:sz w:val="22"/>
                <w:szCs w:val="22"/>
              </w:rPr>
              <w:t>33</w:t>
            </w:r>
          </w:p>
        </w:tc>
        <w:tc>
          <w:tcPr>
            <w:tcW w:w="992" w:type="dxa"/>
            <w:vAlign w:val="center"/>
          </w:tcPr>
          <w:p w14:paraId="59C2FEBE" w14:textId="77777777" w:rsidR="00EC0C5F" w:rsidRPr="00524347" w:rsidRDefault="00EC0C5F" w:rsidP="00506859">
            <w:pPr>
              <w:tabs>
                <w:tab w:val="left" w:pos="5445"/>
              </w:tabs>
              <w:spacing w:after="0" w:line="0" w:lineRule="atLeast"/>
              <w:jc w:val="center"/>
              <w:rPr>
                <w:rFonts w:eastAsia="Calibri"/>
                <w:sz w:val="22"/>
                <w:szCs w:val="22"/>
              </w:rPr>
            </w:pPr>
            <w:r w:rsidRPr="00524347">
              <w:rPr>
                <w:rFonts w:eastAsia="Calibri"/>
                <w:sz w:val="22"/>
                <w:szCs w:val="22"/>
              </w:rPr>
              <w:t>3</w:t>
            </w:r>
          </w:p>
        </w:tc>
        <w:tc>
          <w:tcPr>
            <w:tcW w:w="5633" w:type="dxa"/>
          </w:tcPr>
          <w:p w14:paraId="28B399B0" w14:textId="77777777" w:rsidR="00EC0C5F" w:rsidRPr="00524347" w:rsidRDefault="00EC0C5F" w:rsidP="00466AC5">
            <w:pPr>
              <w:spacing w:after="0" w:line="0" w:lineRule="atLeast"/>
              <w:rPr>
                <w:sz w:val="22"/>
                <w:szCs w:val="22"/>
              </w:rPr>
            </w:pPr>
            <w:r w:rsidRPr="00524347">
              <w:rPr>
                <w:sz w:val="22"/>
                <w:szCs w:val="22"/>
              </w:rPr>
              <w:t>Путешествие по Москве.</w:t>
            </w:r>
          </w:p>
          <w:p w14:paraId="0D1BC68A"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Московский Кремль.</w:t>
            </w:r>
          </w:p>
          <w:p w14:paraId="7D9C4830"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Город на Неве.</w:t>
            </w:r>
          </w:p>
          <w:p w14:paraId="6F8A5225" w14:textId="77777777" w:rsidR="00EC0C5F" w:rsidRPr="00524347" w:rsidRDefault="00EC0C5F" w:rsidP="00466AC5">
            <w:pPr>
              <w:tabs>
                <w:tab w:val="left" w:pos="540"/>
              </w:tabs>
              <w:spacing w:after="0" w:line="0" w:lineRule="atLeast"/>
              <w:outlineLvl w:val="0"/>
              <w:rPr>
                <w:sz w:val="22"/>
                <w:szCs w:val="22"/>
              </w:rPr>
            </w:pPr>
            <w:r w:rsidRPr="00524347">
              <w:rPr>
                <w:b/>
                <w:color w:val="92D050"/>
                <w:sz w:val="22"/>
                <w:szCs w:val="22"/>
              </w:rPr>
              <w:t>Проект  «Страны мира».</w:t>
            </w:r>
          </w:p>
        </w:tc>
        <w:tc>
          <w:tcPr>
            <w:tcW w:w="1337" w:type="dxa"/>
          </w:tcPr>
          <w:p w14:paraId="287E4742" w14:textId="77777777" w:rsidR="00EC0C5F" w:rsidRPr="00524347" w:rsidRDefault="00EC0C5F" w:rsidP="00466AC5">
            <w:pPr>
              <w:tabs>
                <w:tab w:val="left" w:pos="5445"/>
              </w:tabs>
              <w:spacing w:after="0" w:line="0" w:lineRule="atLeast"/>
              <w:jc w:val="center"/>
              <w:rPr>
                <w:rFonts w:eastAsia="Calibri"/>
                <w:b/>
                <w:sz w:val="22"/>
                <w:szCs w:val="22"/>
              </w:rPr>
            </w:pPr>
          </w:p>
        </w:tc>
        <w:tc>
          <w:tcPr>
            <w:tcW w:w="1393" w:type="dxa"/>
          </w:tcPr>
          <w:p w14:paraId="0F808586" w14:textId="77777777" w:rsidR="00EC0C5F" w:rsidRPr="00524347" w:rsidRDefault="00EC0C5F" w:rsidP="00466AC5">
            <w:pPr>
              <w:tabs>
                <w:tab w:val="left" w:pos="5445"/>
              </w:tabs>
              <w:spacing w:after="0" w:line="0" w:lineRule="atLeast"/>
              <w:jc w:val="center"/>
              <w:rPr>
                <w:rFonts w:eastAsia="Calibri"/>
                <w:b/>
                <w:sz w:val="22"/>
                <w:szCs w:val="22"/>
              </w:rPr>
            </w:pPr>
          </w:p>
        </w:tc>
        <w:tc>
          <w:tcPr>
            <w:tcW w:w="1499" w:type="dxa"/>
            <w:vAlign w:val="center"/>
          </w:tcPr>
          <w:p w14:paraId="508F114A" w14:textId="77777777" w:rsidR="00EC0C5F" w:rsidRPr="00524347" w:rsidRDefault="00EC0C5F" w:rsidP="0005458F">
            <w:pPr>
              <w:tabs>
                <w:tab w:val="left" w:pos="5445"/>
              </w:tabs>
              <w:spacing w:after="0" w:line="0" w:lineRule="atLeast"/>
              <w:jc w:val="center"/>
              <w:rPr>
                <w:rFonts w:eastAsia="Calibri"/>
                <w:sz w:val="22"/>
                <w:szCs w:val="22"/>
              </w:rPr>
            </w:pPr>
          </w:p>
        </w:tc>
        <w:tc>
          <w:tcPr>
            <w:tcW w:w="3801" w:type="dxa"/>
          </w:tcPr>
          <w:p w14:paraId="1B9712C9" w14:textId="77777777" w:rsidR="00615612" w:rsidRPr="00524347" w:rsidRDefault="00615612" w:rsidP="0099612F">
            <w:pPr>
              <w:spacing w:after="0" w:line="0" w:lineRule="atLeast"/>
              <w:rPr>
                <w:sz w:val="22"/>
                <w:szCs w:val="22"/>
              </w:rPr>
            </w:pPr>
            <w:r w:rsidRPr="00524347">
              <w:rPr>
                <w:sz w:val="22"/>
                <w:szCs w:val="22"/>
              </w:rPr>
              <w:t>1. Учебник: задание 2 с. 103.</w:t>
            </w:r>
          </w:p>
          <w:p w14:paraId="0DB866C4" w14:textId="77777777" w:rsidR="00615612" w:rsidRPr="00524347" w:rsidRDefault="00615612" w:rsidP="0099612F">
            <w:pPr>
              <w:spacing w:after="0" w:line="0" w:lineRule="atLeast"/>
              <w:rPr>
                <w:sz w:val="22"/>
                <w:szCs w:val="22"/>
              </w:rPr>
            </w:pPr>
            <w:r w:rsidRPr="00524347">
              <w:rPr>
                <w:sz w:val="22"/>
                <w:szCs w:val="22"/>
              </w:rPr>
              <w:t xml:space="preserve">2.Рабочая тетрадь: №4  с. 46, №4 с. 49.    </w:t>
            </w:r>
          </w:p>
          <w:p w14:paraId="764B1417" w14:textId="77777777" w:rsidR="00615612" w:rsidRPr="00524347" w:rsidRDefault="00615612" w:rsidP="0099612F">
            <w:pPr>
              <w:tabs>
                <w:tab w:val="left" w:pos="5445"/>
              </w:tabs>
              <w:spacing w:after="0" w:line="0" w:lineRule="atLeast"/>
              <w:rPr>
                <w:sz w:val="22"/>
                <w:szCs w:val="22"/>
              </w:rPr>
            </w:pPr>
            <w:r w:rsidRPr="00524347">
              <w:rPr>
                <w:sz w:val="22"/>
                <w:szCs w:val="22"/>
              </w:rPr>
              <w:t>3.С помощью интернета вместе со взрослыми совершить воображаемое путешествие по Москве.</w:t>
            </w:r>
          </w:p>
          <w:p w14:paraId="394E9A9C" w14:textId="77777777" w:rsidR="00615612" w:rsidRPr="00524347" w:rsidRDefault="0099612F" w:rsidP="0099612F">
            <w:pPr>
              <w:spacing w:after="0" w:line="0" w:lineRule="atLeast"/>
              <w:rPr>
                <w:sz w:val="22"/>
                <w:szCs w:val="22"/>
              </w:rPr>
            </w:pPr>
            <w:r w:rsidRPr="00524347">
              <w:rPr>
                <w:sz w:val="22"/>
                <w:szCs w:val="22"/>
              </w:rPr>
              <w:t>4</w:t>
            </w:r>
            <w:r w:rsidR="00615612" w:rsidRPr="00524347">
              <w:rPr>
                <w:sz w:val="22"/>
                <w:szCs w:val="22"/>
              </w:rPr>
              <w:t xml:space="preserve">.Рабочая тетрадь: №5  с. 52.    </w:t>
            </w:r>
          </w:p>
          <w:p w14:paraId="178E2E03" w14:textId="77777777" w:rsidR="00615612" w:rsidRPr="00524347" w:rsidRDefault="0099612F" w:rsidP="0099612F">
            <w:pPr>
              <w:tabs>
                <w:tab w:val="left" w:pos="5445"/>
              </w:tabs>
              <w:spacing w:after="0" w:line="0" w:lineRule="atLeast"/>
              <w:rPr>
                <w:rFonts w:eastAsia="Calibri"/>
                <w:sz w:val="22"/>
                <w:szCs w:val="22"/>
              </w:rPr>
            </w:pPr>
            <w:r w:rsidRPr="00524347">
              <w:rPr>
                <w:sz w:val="22"/>
                <w:szCs w:val="22"/>
              </w:rPr>
              <w:t>5</w:t>
            </w:r>
            <w:r w:rsidR="00615612" w:rsidRPr="00524347">
              <w:rPr>
                <w:sz w:val="22"/>
                <w:szCs w:val="22"/>
              </w:rPr>
              <w:t>.С помощью интернета вместе со взрослыми совершить виртуальную экскурсию по Санкт-Петербургу.</w:t>
            </w:r>
          </w:p>
        </w:tc>
      </w:tr>
      <w:tr w:rsidR="00EC0C5F" w:rsidRPr="00524347" w14:paraId="58F08955" w14:textId="77777777" w:rsidTr="0005458F">
        <w:tc>
          <w:tcPr>
            <w:tcW w:w="959" w:type="dxa"/>
            <w:vAlign w:val="center"/>
          </w:tcPr>
          <w:p w14:paraId="2D8F7C8B" w14:textId="77777777" w:rsidR="00EC0C5F" w:rsidRPr="00524347" w:rsidRDefault="00EC0C5F" w:rsidP="0005458F">
            <w:pPr>
              <w:tabs>
                <w:tab w:val="left" w:pos="5445"/>
              </w:tabs>
              <w:spacing w:after="0" w:line="0" w:lineRule="atLeast"/>
              <w:jc w:val="center"/>
              <w:rPr>
                <w:rFonts w:eastAsia="Calibri"/>
                <w:sz w:val="22"/>
                <w:szCs w:val="22"/>
              </w:rPr>
            </w:pPr>
            <w:r w:rsidRPr="00524347">
              <w:rPr>
                <w:rFonts w:eastAsia="Calibri"/>
                <w:sz w:val="22"/>
                <w:szCs w:val="22"/>
              </w:rPr>
              <w:t>34</w:t>
            </w:r>
          </w:p>
        </w:tc>
        <w:tc>
          <w:tcPr>
            <w:tcW w:w="992" w:type="dxa"/>
            <w:vAlign w:val="center"/>
          </w:tcPr>
          <w:p w14:paraId="74A9B636" w14:textId="77777777" w:rsidR="00EC0C5F" w:rsidRPr="00524347" w:rsidRDefault="00EC0C5F" w:rsidP="00506859">
            <w:pPr>
              <w:tabs>
                <w:tab w:val="left" w:pos="5445"/>
              </w:tabs>
              <w:spacing w:after="0" w:line="0" w:lineRule="atLeast"/>
              <w:jc w:val="center"/>
              <w:rPr>
                <w:rFonts w:eastAsia="Calibri"/>
                <w:sz w:val="22"/>
                <w:szCs w:val="22"/>
              </w:rPr>
            </w:pPr>
            <w:r w:rsidRPr="00524347">
              <w:rPr>
                <w:rFonts w:eastAsia="Calibri"/>
                <w:sz w:val="22"/>
                <w:szCs w:val="22"/>
              </w:rPr>
              <w:t>4</w:t>
            </w:r>
          </w:p>
        </w:tc>
        <w:tc>
          <w:tcPr>
            <w:tcW w:w="5633" w:type="dxa"/>
          </w:tcPr>
          <w:p w14:paraId="2DC02E07"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Путешествие по планете.</w:t>
            </w:r>
          </w:p>
          <w:p w14:paraId="40B2987C"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Путешествие по материкам.</w:t>
            </w:r>
          </w:p>
          <w:p w14:paraId="1E90B400" w14:textId="77777777" w:rsidR="00EC0C5F" w:rsidRPr="00524347" w:rsidRDefault="00EC0C5F" w:rsidP="00466AC5">
            <w:pPr>
              <w:tabs>
                <w:tab w:val="left" w:pos="540"/>
              </w:tabs>
              <w:spacing w:after="0" w:line="0" w:lineRule="atLeast"/>
              <w:outlineLvl w:val="0"/>
              <w:rPr>
                <w:sz w:val="22"/>
                <w:szCs w:val="22"/>
              </w:rPr>
            </w:pPr>
            <w:r w:rsidRPr="00524347">
              <w:rPr>
                <w:sz w:val="22"/>
                <w:szCs w:val="22"/>
              </w:rPr>
              <w:t xml:space="preserve">Страны мира. </w:t>
            </w:r>
          </w:p>
          <w:p w14:paraId="30562D82" w14:textId="77777777" w:rsidR="00EC0C5F" w:rsidRPr="00524347" w:rsidRDefault="00EC0C5F" w:rsidP="00466AC5">
            <w:pPr>
              <w:tabs>
                <w:tab w:val="left" w:pos="540"/>
              </w:tabs>
              <w:spacing w:after="0" w:line="0" w:lineRule="atLeast"/>
              <w:outlineLvl w:val="0"/>
              <w:rPr>
                <w:sz w:val="22"/>
                <w:szCs w:val="22"/>
              </w:rPr>
            </w:pPr>
            <w:r w:rsidRPr="00524347">
              <w:rPr>
                <w:rStyle w:val="aff7"/>
                <w:rFonts w:eastAsiaTheme="minorHAnsi"/>
                <w:sz w:val="22"/>
                <w:szCs w:val="22"/>
              </w:rPr>
              <w:t>Итоговая диагностическая работа.</w:t>
            </w:r>
          </w:p>
        </w:tc>
        <w:tc>
          <w:tcPr>
            <w:tcW w:w="1337" w:type="dxa"/>
          </w:tcPr>
          <w:p w14:paraId="751C8EF8" w14:textId="77777777" w:rsidR="00EC0C5F" w:rsidRPr="00524347" w:rsidRDefault="00EC0C5F" w:rsidP="00466AC5">
            <w:pPr>
              <w:tabs>
                <w:tab w:val="left" w:pos="5445"/>
              </w:tabs>
              <w:spacing w:after="0" w:line="0" w:lineRule="atLeast"/>
              <w:jc w:val="center"/>
              <w:rPr>
                <w:rFonts w:eastAsia="Calibri"/>
                <w:b/>
                <w:sz w:val="22"/>
                <w:szCs w:val="22"/>
              </w:rPr>
            </w:pPr>
          </w:p>
        </w:tc>
        <w:tc>
          <w:tcPr>
            <w:tcW w:w="1393" w:type="dxa"/>
          </w:tcPr>
          <w:p w14:paraId="63A5A984" w14:textId="77777777" w:rsidR="00EC0C5F" w:rsidRPr="00524347" w:rsidRDefault="00EC0C5F" w:rsidP="00466AC5">
            <w:pPr>
              <w:tabs>
                <w:tab w:val="left" w:pos="5445"/>
              </w:tabs>
              <w:spacing w:after="0" w:line="0" w:lineRule="atLeast"/>
              <w:jc w:val="center"/>
              <w:rPr>
                <w:rFonts w:eastAsia="Calibri"/>
                <w:b/>
                <w:sz w:val="22"/>
                <w:szCs w:val="22"/>
              </w:rPr>
            </w:pPr>
          </w:p>
        </w:tc>
        <w:tc>
          <w:tcPr>
            <w:tcW w:w="1499" w:type="dxa"/>
            <w:vAlign w:val="center"/>
          </w:tcPr>
          <w:p w14:paraId="65651CAB" w14:textId="77777777" w:rsidR="00EC0C5F" w:rsidRPr="00524347" w:rsidRDefault="00EC0C5F" w:rsidP="0005458F">
            <w:pPr>
              <w:tabs>
                <w:tab w:val="left" w:pos="5445"/>
              </w:tabs>
              <w:spacing w:after="0" w:line="0" w:lineRule="atLeast"/>
              <w:jc w:val="center"/>
              <w:rPr>
                <w:rFonts w:eastAsia="Calibri"/>
                <w:sz w:val="22"/>
                <w:szCs w:val="22"/>
              </w:rPr>
            </w:pPr>
          </w:p>
        </w:tc>
        <w:tc>
          <w:tcPr>
            <w:tcW w:w="3801" w:type="dxa"/>
          </w:tcPr>
          <w:p w14:paraId="7309C5A7" w14:textId="77777777" w:rsidR="00EC0C5F" w:rsidRPr="00524347" w:rsidRDefault="00EC0C5F" w:rsidP="00B4527C">
            <w:pPr>
              <w:tabs>
                <w:tab w:val="left" w:pos="5445"/>
              </w:tabs>
              <w:spacing w:after="0" w:line="0" w:lineRule="atLeast"/>
              <w:rPr>
                <w:rFonts w:eastAsia="Calibri"/>
                <w:sz w:val="22"/>
                <w:szCs w:val="22"/>
              </w:rPr>
            </w:pPr>
            <w:r w:rsidRPr="00524347">
              <w:rPr>
                <w:sz w:val="22"/>
                <w:szCs w:val="22"/>
              </w:rPr>
              <w:t>Повторить всё что узнали, чему научились во 2 классе.</w:t>
            </w:r>
          </w:p>
        </w:tc>
      </w:tr>
    </w:tbl>
    <w:p w14:paraId="1ED170DA" w14:textId="77777777" w:rsidR="00637056" w:rsidRPr="00524347" w:rsidRDefault="00637056" w:rsidP="00466AC5">
      <w:pPr>
        <w:tabs>
          <w:tab w:val="left" w:pos="540"/>
        </w:tabs>
        <w:spacing w:after="0" w:line="0" w:lineRule="atLeast"/>
        <w:outlineLvl w:val="0"/>
        <w:rPr>
          <w:rFonts w:ascii="Times New Roman" w:eastAsia="Times New Roman" w:hAnsi="Times New Roman" w:cs="Times New Roman"/>
          <w:b/>
          <w:lang w:eastAsia="ru-RU"/>
        </w:rPr>
      </w:pPr>
    </w:p>
    <w:p w14:paraId="63E30F0B" w14:textId="77777777" w:rsidR="00466AC5" w:rsidRPr="00524347" w:rsidRDefault="00466AC5" w:rsidP="00466AC5">
      <w:pPr>
        <w:spacing w:after="0" w:line="0" w:lineRule="atLeast"/>
        <w:jc w:val="center"/>
        <w:rPr>
          <w:rFonts w:ascii="Times New Roman" w:hAnsi="Times New Roman" w:cs="Times New Roman"/>
          <w:b/>
        </w:rPr>
      </w:pPr>
    </w:p>
    <w:p w14:paraId="18C50D83" w14:textId="77777777" w:rsidR="00466AC5" w:rsidRPr="00524347" w:rsidRDefault="00466AC5" w:rsidP="00466AC5">
      <w:pPr>
        <w:spacing w:after="0" w:line="0" w:lineRule="atLeast"/>
        <w:jc w:val="center"/>
        <w:rPr>
          <w:rFonts w:ascii="Times New Roman" w:hAnsi="Times New Roman" w:cs="Times New Roman"/>
          <w:b/>
        </w:rPr>
      </w:pPr>
    </w:p>
    <w:p w14:paraId="5AA41F5F" w14:textId="77777777" w:rsidR="00356B61" w:rsidRPr="00524347" w:rsidRDefault="00356B61" w:rsidP="00466AC5">
      <w:pPr>
        <w:spacing w:after="0" w:line="0" w:lineRule="atLeast"/>
        <w:jc w:val="center"/>
        <w:rPr>
          <w:rFonts w:ascii="Times New Roman" w:hAnsi="Times New Roman" w:cs="Times New Roman"/>
          <w:b/>
        </w:rPr>
      </w:pPr>
    </w:p>
    <w:p w14:paraId="655475F9" w14:textId="77777777" w:rsidR="00356B61" w:rsidRDefault="00356B61" w:rsidP="00466AC5">
      <w:pPr>
        <w:spacing w:after="0" w:line="0" w:lineRule="atLeast"/>
        <w:jc w:val="center"/>
        <w:rPr>
          <w:rFonts w:ascii="Times New Roman" w:hAnsi="Times New Roman" w:cs="Times New Roman"/>
          <w:b/>
          <w:sz w:val="24"/>
          <w:szCs w:val="24"/>
        </w:rPr>
      </w:pPr>
    </w:p>
    <w:p w14:paraId="743EB1F6" w14:textId="77777777" w:rsidR="00466AC5" w:rsidRDefault="00466AC5" w:rsidP="00466AC5">
      <w:pPr>
        <w:spacing w:after="0" w:line="0" w:lineRule="atLeast"/>
        <w:jc w:val="center"/>
        <w:rPr>
          <w:rFonts w:ascii="Times New Roman" w:hAnsi="Times New Roman" w:cs="Times New Roman"/>
          <w:b/>
          <w:sz w:val="24"/>
          <w:szCs w:val="24"/>
        </w:rPr>
      </w:pPr>
    </w:p>
    <w:p w14:paraId="51C19557" w14:textId="77777777" w:rsidR="002C7A03" w:rsidRDefault="002C7A03" w:rsidP="00466AC5">
      <w:pPr>
        <w:spacing w:after="0" w:line="0" w:lineRule="atLeast"/>
        <w:jc w:val="center"/>
        <w:rPr>
          <w:rFonts w:ascii="Times New Roman" w:hAnsi="Times New Roman" w:cs="Times New Roman"/>
          <w:b/>
          <w:sz w:val="24"/>
          <w:szCs w:val="24"/>
        </w:rPr>
      </w:pPr>
    </w:p>
    <w:p w14:paraId="1184231B" w14:textId="77777777" w:rsidR="002C7A03" w:rsidRDefault="002C7A03" w:rsidP="00466AC5">
      <w:pPr>
        <w:spacing w:after="0" w:line="0" w:lineRule="atLeast"/>
        <w:jc w:val="center"/>
        <w:rPr>
          <w:rFonts w:ascii="Times New Roman" w:hAnsi="Times New Roman" w:cs="Times New Roman"/>
          <w:b/>
          <w:sz w:val="24"/>
          <w:szCs w:val="24"/>
        </w:rPr>
      </w:pPr>
    </w:p>
    <w:p w14:paraId="4210D9BB" w14:textId="77777777" w:rsidR="00702510" w:rsidRDefault="00702510" w:rsidP="00466AC5">
      <w:pPr>
        <w:spacing w:after="0" w:line="0" w:lineRule="atLeast"/>
        <w:jc w:val="center"/>
        <w:rPr>
          <w:rFonts w:ascii="Times New Roman" w:hAnsi="Times New Roman" w:cs="Times New Roman"/>
          <w:b/>
          <w:sz w:val="24"/>
          <w:szCs w:val="24"/>
        </w:rPr>
      </w:pPr>
    </w:p>
    <w:p w14:paraId="405923EE" w14:textId="77777777" w:rsidR="00702510" w:rsidRDefault="00702510" w:rsidP="00466AC5">
      <w:pPr>
        <w:spacing w:after="0" w:line="0" w:lineRule="atLeast"/>
        <w:jc w:val="center"/>
        <w:rPr>
          <w:rFonts w:ascii="Times New Roman" w:hAnsi="Times New Roman" w:cs="Times New Roman"/>
          <w:b/>
          <w:sz w:val="24"/>
          <w:szCs w:val="24"/>
        </w:rPr>
      </w:pPr>
    </w:p>
    <w:p w14:paraId="20B0CFD2" w14:textId="77777777" w:rsidR="00702510" w:rsidRDefault="00702510" w:rsidP="00466AC5">
      <w:pPr>
        <w:spacing w:after="0" w:line="0" w:lineRule="atLeast"/>
        <w:jc w:val="center"/>
        <w:rPr>
          <w:rFonts w:ascii="Times New Roman" w:hAnsi="Times New Roman" w:cs="Times New Roman"/>
          <w:b/>
          <w:sz w:val="24"/>
          <w:szCs w:val="24"/>
        </w:rPr>
      </w:pPr>
    </w:p>
    <w:p w14:paraId="2EE103FF" w14:textId="77777777" w:rsidR="00702510" w:rsidRDefault="00702510" w:rsidP="00466AC5">
      <w:pPr>
        <w:spacing w:after="0" w:line="0" w:lineRule="atLeast"/>
        <w:jc w:val="center"/>
        <w:rPr>
          <w:rFonts w:ascii="Times New Roman" w:hAnsi="Times New Roman" w:cs="Times New Roman"/>
          <w:b/>
          <w:sz w:val="24"/>
          <w:szCs w:val="24"/>
        </w:rPr>
      </w:pPr>
    </w:p>
    <w:p w14:paraId="37EEF308" w14:textId="77777777" w:rsidR="00702510" w:rsidRDefault="00702510" w:rsidP="00466AC5">
      <w:pPr>
        <w:spacing w:after="0" w:line="0" w:lineRule="atLeast"/>
        <w:jc w:val="center"/>
        <w:rPr>
          <w:rFonts w:ascii="Times New Roman" w:hAnsi="Times New Roman" w:cs="Times New Roman"/>
          <w:b/>
          <w:sz w:val="24"/>
          <w:szCs w:val="24"/>
        </w:rPr>
      </w:pPr>
    </w:p>
    <w:p w14:paraId="2762C8CD" w14:textId="77777777" w:rsidR="00702510" w:rsidRDefault="00702510" w:rsidP="00466AC5">
      <w:pPr>
        <w:spacing w:after="0" w:line="0" w:lineRule="atLeast"/>
        <w:jc w:val="center"/>
        <w:rPr>
          <w:rFonts w:ascii="Times New Roman" w:hAnsi="Times New Roman" w:cs="Times New Roman"/>
          <w:b/>
          <w:sz w:val="24"/>
          <w:szCs w:val="24"/>
        </w:rPr>
      </w:pPr>
    </w:p>
    <w:p w14:paraId="7FDC0E41" w14:textId="77777777" w:rsidR="00702510" w:rsidRDefault="00702510" w:rsidP="00466AC5">
      <w:pPr>
        <w:spacing w:after="0" w:line="0" w:lineRule="atLeast"/>
        <w:jc w:val="center"/>
        <w:rPr>
          <w:rFonts w:ascii="Times New Roman" w:hAnsi="Times New Roman" w:cs="Times New Roman"/>
          <w:b/>
          <w:sz w:val="24"/>
          <w:szCs w:val="24"/>
        </w:rPr>
      </w:pPr>
    </w:p>
    <w:p w14:paraId="243E28C6" w14:textId="13BE1FF1" w:rsidR="00466AC5" w:rsidRDefault="00F90DD3" w:rsidP="00466AC5">
      <w:pPr>
        <w:spacing w:after="0" w:line="0" w:lineRule="atLeast"/>
        <w:jc w:val="center"/>
        <w:rPr>
          <w:rFonts w:ascii="Times New Roman" w:hAnsi="Times New Roman" w:cs="Times New Roman"/>
          <w:b/>
          <w:sz w:val="24"/>
          <w:szCs w:val="24"/>
        </w:rPr>
      </w:pPr>
      <w:r w:rsidRPr="00804C69">
        <w:rPr>
          <w:rFonts w:ascii="Times New Roman" w:hAnsi="Times New Roman" w:cs="Times New Roman"/>
          <w:b/>
          <w:sz w:val="24"/>
          <w:szCs w:val="24"/>
        </w:rPr>
        <w:t>Календарно-тематическое пл</w:t>
      </w:r>
      <w:r w:rsidR="001041CC">
        <w:rPr>
          <w:rFonts w:ascii="Times New Roman" w:hAnsi="Times New Roman" w:cs="Times New Roman"/>
          <w:b/>
          <w:sz w:val="24"/>
          <w:szCs w:val="24"/>
        </w:rPr>
        <w:t xml:space="preserve">анирование </w:t>
      </w:r>
    </w:p>
    <w:p w14:paraId="7FAEF7E3" w14:textId="77777777" w:rsidR="00466AC5" w:rsidRPr="00F90DD3" w:rsidRDefault="00996346" w:rsidP="00466AC5">
      <w:pPr>
        <w:spacing w:after="0" w:line="0" w:lineRule="atLeast"/>
        <w:jc w:val="center"/>
        <w:rPr>
          <w:rFonts w:ascii="Times New Roman" w:hAnsi="Times New Roman" w:cs="Times New Roman"/>
          <w:b/>
          <w:i/>
          <w:sz w:val="24"/>
          <w:szCs w:val="24"/>
        </w:rPr>
      </w:pPr>
      <w:r w:rsidRPr="00F90DD3">
        <w:rPr>
          <w:rFonts w:ascii="Times New Roman" w:hAnsi="Times New Roman" w:cs="Times New Roman"/>
          <w:b/>
          <w:i/>
          <w:sz w:val="24"/>
          <w:szCs w:val="24"/>
        </w:rPr>
        <w:t>УМК  Афанасьева О.В.“</w:t>
      </w:r>
      <w:r w:rsidRPr="00F90DD3">
        <w:rPr>
          <w:rFonts w:ascii="Times New Roman" w:hAnsi="Times New Roman" w:cs="Times New Roman"/>
          <w:b/>
          <w:i/>
          <w:sz w:val="24"/>
          <w:szCs w:val="24"/>
          <w:lang w:val="en-US"/>
        </w:rPr>
        <w:t>Rainbow</w:t>
      </w:r>
      <w:r w:rsidRPr="00F90DD3">
        <w:rPr>
          <w:rFonts w:ascii="Times New Roman" w:hAnsi="Times New Roman" w:cs="Times New Roman"/>
          <w:b/>
          <w:i/>
          <w:sz w:val="24"/>
          <w:szCs w:val="24"/>
        </w:rPr>
        <w:t xml:space="preserve"> </w:t>
      </w:r>
      <w:r w:rsidRPr="00F90DD3">
        <w:rPr>
          <w:rFonts w:ascii="Times New Roman" w:hAnsi="Times New Roman" w:cs="Times New Roman"/>
          <w:b/>
          <w:i/>
          <w:sz w:val="24"/>
          <w:szCs w:val="24"/>
          <w:lang w:val="en-US"/>
        </w:rPr>
        <w:t>English</w:t>
      </w:r>
      <w:r w:rsidRPr="00F90DD3">
        <w:rPr>
          <w:rFonts w:ascii="Times New Roman" w:hAnsi="Times New Roman" w:cs="Times New Roman"/>
          <w:b/>
          <w:i/>
          <w:sz w:val="24"/>
          <w:szCs w:val="24"/>
        </w:rPr>
        <w:t xml:space="preserve">” </w:t>
      </w:r>
    </w:p>
    <w:p w14:paraId="7668B600" w14:textId="77777777" w:rsidR="00466AC5" w:rsidRPr="00804C69" w:rsidRDefault="00466AC5" w:rsidP="00466AC5">
      <w:pPr>
        <w:spacing w:after="0" w:line="0" w:lineRule="atLeast"/>
        <w:jc w:val="center"/>
        <w:rPr>
          <w:rFonts w:ascii="Times New Roman" w:hAnsi="Times New Roman" w:cs="Times New Roman"/>
          <w:b/>
          <w:sz w:val="24"/>
          <w:szCs w:val="24"/>
        </w:rPr>
      </w:pPr>
    </w:p>
    <w:tbl>
      <w:tblPr>
        <w:tblStyle w:val="a4"/>
        <w:tblW w:w="15559" w:type="dxa"/>
        <w:tblLayout w:type="fixed"/>
        <w:tblLook w:val="04A0" w:firstRow="1" w:lastRow="0" w:firstColumn="1" w:lastColumn="0" w:noHBand="0" w:noVBand="1"/>
      </w:tblPr>
      <w:tblGrid>
        <w:gridCol w:w="554"/>
        <w:gridCol w:w="547"/>
        <w:gridCol w:w="1274"/>
        <w:gridCol w:w="1277"/>
        <w:gridCol w:w="6662"/>
        <w:gridCol w:w="1560"/>
        <w:gridCol w:w="3685"/>
      </w:tblGrid>
      <w:tr w:rsidR="00996346" w:rsidRPr="00804C69" w14:paraId="0545DDEF" w14:textId="77777777" w:rsidTr="00BE51CE">
        <w:trPr>
          <w:trHeight w:val="562"/>
        </w:trPr>
        <w:tc>
          <w:tcPr>
            <w:tcW w:w="1101" w:type="dxa"/>
            <w:gridSpan w:val="2"/>
            <w:vMerge w:val="restart"/>
            <w:vAlign w:val="center"/>
          </w:tcPr>
          <w:p w14:paraId="2A1B05A1" w14:textId="77777777" w:rsidR="00996346" w:rsidRPr="00804C69" w:rsidRDefault="00996346" w:rsidP="00BE51CE">
            <w:pPr>
              <w:spacing w:after="0" w:line="0" w:lineRule="atLeast"/>
              <w:contextualSpacing/>
              <w:jc w:val="center"/>
              <w:rPr>
                <w:b/>
                <w:sz w:val="24"/>
                <w:szCs w:val="24"/>
              </w:rPr>
            </w:pPr>
            <w:r w:rsidRPr="00804C69">
              <w:rPr>
                <w:b/>
                <w:sz w:val="24"/>
                <w:szCs w:val="24"/>
              </w:rPr>
              <w:t>№</w:t>
            </w:r>
          </w:p>
          <w:p w14:paraId="69B3AD0E" w14:textId="77777777" w:rsidR="00996346" w:rsidRPr="00804C69" w:rsidRDefault="00996346" w:rsidP="00BE51CE">
            <w:pPr>
              <w:spacing w:after="0" w:line="0" w:lineRule="atLeast"/>
              <w:contextualSpacing/>
              <w:jc w:val="center"/>
              <w:rPr>
                <w:b/>
                <w:sz w:val="24"/>
                <w:szCs w:val="24"/>
              </w:rPr>
            </w:pPr>
            <w:r w:rsidRPr="00804C69">
              <w:rPr>
                <w:b/>
                <w:sz w:val="24"/>
                <w:szCs w:val="24"/>
              </w:rPr>
              <w:t>п/п</w:t>
            </w:r>
          </w:p>
          <w:p w14:paraId="2D02DB70" w14:textId="77777777" w:rsidR="00996346" w:rsidRPr="00804C69" w:rsidRDefault="00996346" w:rsidP="00BE51CE">
            <w:pPr>
              <w:spacing w:after="0" w:line="0" w:lineRule="atLeast"/>
              <w:jc w:val="center"/>
              <w:rPr>
                <w:b/>
                <w:sz w:val="24"/>
                <w:szCs w:val="24"/>
              </w:rPr>
            </w:pPr>
          </w:p>
        </w:tc>
        <w:tc>
          <w:tcPr>
            <w:tcW w:w="2551" w:type="dxa"/>
            <w:gridSpan w:val="2"/>
            <w:vAlign w:val="center"/>
          </w:tcPr>
          <w:p w14:paraId="61A919FF" w14:textId="77777777" w:rsidR="00996346" w:rsidRPr="00804C69" w:rsidRDefault="00996346" w:rsidP="00BE51CE">
            <w:pPr>
              <w:spacing w:after="0" w:line="0" w:lineRule="atLeast"/>
              <w:contextualSpacing/>
              <w:jc w:val="center"/>
              <w:rPr>
                <w:b/>
                <w:sz w:val="24"/>
                <w:szCs w:val="24"/>
              </w:rPr>
            </w:pPr>
            <w:r w:rsidRPr="00804C69">
              <w:rPr>
                <w:b/>
                <w:sz w:val="24"/>
                <w:szCs w:val="24"/>
              </w:rPr>
              <w:t>Дата</w:t>
            </w:r>
          </w:p>
        </w:tc>
        <w:tc>
          <w:tcPr>
            <w:tcW w:w="6662" w:type="dxa"/>
            <w:vMerge w:val="restart"/>
            <w:vAlign w:val="center"/>
          </w:tcPr>
          <w:p w14:paraId="2F574253" w14:textId="77777777" w:rsidR="00996346" w:rsidRPr="00804C69" w:rsidRDefault="00996346" w:rsidP="00BE51CE">
            <w:pPr>
              <w:spacing w:after="0" w:line="0" w:lineRule="atLeast"/>
              <w:contextualSpacing/>
              <w:jc w:val="center"/>
              <w:rPr>
                <w:b/>
                <w:sz w:val="24"/>
                <w:szCs w:val="24"/>
              </w:rPr>
            </w:pPr>
            <w:r w:rsidRPr="00804C69">
              <w:rPr>
                <w:b/>
                <w:sz w:val="24"/>
                <w:szCs w:val="24"/>
              </w:rPr>
              <w:t>Тема  урока/ занятия</w:t>
            </w:r>
          </w:p>
          <w:p w14:paraId="41983934" w14:textId="77777777" w:rsidR="00996346" w:rsidRPr="00804C69" w:rsidRDefault="00996346" w:rsidP="00BE51CE">
            <w:pPr>
              <w:spacing w:after="0" w:line="0" w:lineRule="atLeast"/>
              <w:jc w:val="center"/>
              <w:rPr>
                <w:b/>
                <w:sz w:val="24"/>
                <w:szCs w:val="24"/>
              </w:rPr>
            </w:pPr>
          </w:p>
        </w:tc>
        <w:tc>
          <w:tcPr>
            <w:tcW w:w="1560" w:type="dxa"/>
            <w:vMerge w:val="restart"/>
            <w:vAlign w:val="center"/>
          </w:tcPr>
          <w:p w14:paraId="07D74B92" w14:textId="77777777" w:rsidR="00996346" w:rsidRPr="00804C69" w:rsidRDefault="00996346" w:rsidP="00BE51CE">
            <w:pPr>
              <w:spacing w:after="0" w:line="0" w:lineRule="atLeast"/>
              <w:jc w:val="center"/>
              <w:rPr>
                <w:sz w:val="24"/>
                <w:szCs w:val="24"/>
              </w:rPr>
            </w:pPr>
            <w:r w:rsidRPr="00804C69">
              <w:rPr>
                <w:b/>
                <w:sz w:val="24"/>
                <w:szCs w:val="24"/>
              </w:rPr>
              <w:t>Количество часов</w:t>
            </w:r>
          </w:p>
          <w:p w14:paraId="697AE50C" w14:textId="77777777" w:rsidR="00996346" w:rsidRPr="00804C69" w:rsidRDefault="00996346" w:rsidP="00BE51CE">
            <w:pPr>
              <w:spacing w:after="0" w:line="0" w:lineRule="atLeast"/>
              <w:jc w:val="center"/>
              <w:rPr>
                <w:b/>
                <w:sz w:val="24"/>
                <w:szCs w:val="24"/>
              </w:rPr>
            </w:pPr>
          </w:p>
        </w:tc>
        <w:tc>
          <w:tcPr>
            <w:tcW w:w="3685" w:type="dxa"/>
            <w:vMerge w:val="restart"/>
            <w:vAlign w:val="center"/>
          </w:tcPr>
          <w:p w14:paraId="2AB1E25D" w14:textId="77777777" w:rsidR="00996346" w:rsidRPr="00804C69" w:rsidRDefault="00996346" w:rsidP="00BE51CE">
            <w:pPr>
              <w:spacing w:after="0" w:line="0" w:lineRule="atLeast"/>
              <w:jc w:val="center"/>
              <w:rPr>
                <w:b/>
                <w:sz w:val="24"/>
                <w:szCs w:val="24"/>
              </w:rPr>
            </w:pPr>
            <w:r w:rsidRPr="00804C69">
              <w:rPr>
                <w:b/>
                <w:sz w:val="24"/>
                <w:szCs w:val="24"/>
              </w:rPr>
              <w:t>Домашнее задание</w:t>
            </w:r>
          </w:p>
        </w:tc>
      </w:tr>
      <w:tr w:rsidR="00364A0D" w:rsidRPr="00804C69" w14:paraId="0142E361" w14:textId="77777777" w:rsidTr="00364A0D">
        <w:trPr>
          <w:trHeight w:val="300"/>
        </w:trPr>
        <w:tc>
          <w:tcPr>
            <w:tcW w:w="1101" w:type="dxa"/>
            <w:gridSpan w:val="2"/>
            <w:vMerge/>
          </w:tcPr>
          <w:p w14:paraId="645FCCA0" w14:textId="77777777" w:rsidR="00364A0D" w:rsidRPr="00804C69" w:rsidRDefault="00364A0D" w:rsidP="00466AC5">
            <w:pPr>
              <w:spacing w:after="0" w:line="0" w:lineRule="atLeast"/>
              <w:contextualSpacing/>
              <w:rPr>
                <w:b/>
                <w:sz w:val="24"/>
                <w:szCs w:val="24"/>
              </w:rPr>
            </w:pPr>
          </w:p>
        </w:tc>
        <w:tc>
          <w:tcPr>
            <w:tcW w:w="1274" w:type="dxa"/>
          </w:tcPr>
          <w:p w14:paraId="4A39F5CF" w14:textId="77777777" w:rsidR="00364A0D" w:rsidRPr="00804C69" w:rsidRDefault="00364A0D" w:rsidP="00466AC5">
            <w:pPr>
              <w:spacing w:after="0" w:line="0" w:lineRule="atLeast"/>
              <w:contextualSpacing/>
              <w:jc w:val="center"/>
              <w:rPr>
                <w:b/>
                <w:sz w:val="24"/>
                <w:szCs w:val="24"/>
              </w:rPr>
            </w:pPr>
            <w:r w:rsidRPr="00804C69">
              <w:rPr>
                <w:b/>
                <w:sz w:val="24"/>
                <w:szCs w:val="24"/>
              </w:rPr>
              <w:t>План</w:t>
            </w:r>
          </w:p>
        </w:tc>
        <w:tc>
          <w:tcPr>
            <w:tcW w:w="1277" w:type="dxa"/>
          </w:tcPr>
          <w:p w14:paraId="2C97DE51" w14:textId="77777777" w:rsidR="00364A0D" w:rsidRPr="00804C69" w:rsidRDefault="00364A0D" w:rsidP="00466AC5">
            <w:pPr>
              <w:spacing w:after="0" w:line="0" w:lineRule="atLeast"/>
              <w:contextualSpacing/>
              <w:jc w:val="center"/>
              <w:rPr>
                <w:b/>
                <w:sz w:val="24"/>
                <w:szCs w:val="24"/>
              </w:rPr>
            </w:pPr>
            <w:r w:rsidRPr="00804C69">
              <w:rPr>
                <w:b/>
                <w:sz w:val="24"/>
                <w:szCs w:val="24"/>
              </w:rPr>
              <w:t>Факт</w:t>
            </w:r>
          </w:p>
        </w:tc>
        <w:tc>
          <w:tcPr>
            <w:tcW w:w="6662" w:type="dxa"/>
            <w:vMerge/>
          </w:tcPr>
          <w:p w14:paraId="59389447" w14:textId="77777777" w:rsidR="00364A0D" w:rsidRPr="00804C69" w:rsidRDefault="00364A0D" w:rsidP="00466AC5">
            <w:pPr>
              <w:spacing w:after="0" w:line="0" w:lineRule="atLeast"/>
              <w:contextualSpacing/>
              <w:rPr>
                <w:b/>
                <w:sz w:val="24"/>
                <w:szCs w:val="24"/>
              </w:rPr>
            </w:pPr>
          </w:p>
        </w:tc>
        <w:tc>
          <w:tcPr>
            <w:tcW w:w="1560" w:type="dxa"/>
            <w:vMerge/>
          </w:tcPr>
          <w:p w14:paraId="6A9D533D" w14:textId="77777777" w:rsidR="00364A0D" w:rsidRPr="00804C69" w:rsidRDefault="00364A0D" w:rsidP="00466AC5">
            <w:pPr>
              <w:spacing w:after="0" w:line="0" w:lineRule="atLeast"/>
              <w:rPr>
                <w:b/>
                <w:sz w:val="24"/>
                <w:szCs w:val="24"/>
              </w:rPr>
            </w:pPr>
          </w:p>
        </w:tc>
        <w:tc>
          <w:tcPr>
            <w:tcW w:w="3685" w:type="dxa"/>
            <w:vMerge/>
          </w:tcPr>
          <w:p w14:paraId="308F3722" w14:textId="77777777" w:rsidR="00364A0D" w:rsidRPr="00804C69" w:rsidRDefault="00364A0D" w:rsidP="00466AC5">
            <w:pPr>
              <w:spacing w:after="0" w:line="0" w:lineRule="atLeast"/>
              <w:rPr>
                <w:b/>
                <w:sz w:val="24"/>
                <w:szCs w:val="24"/>
              </w:rPr>
            </w:pPr>
          </w:p>
        </w:tc>
      </w:tr>
      <w:tr w:rsidR="00996346" w:rsidRPr="00804C69" w14:paraId="3B04C5AC" w14:textId="77777777" w:rsidTr="00F82652">
        <w:trPr>
          <w:cantSplit/>
          <w:trHeight w:val="617"/>
        </w:trPr>
        <w:tc>
          <w:tcPr>
            <w:tcW w:w="15559" w:type="dxa"/>
            <w:gridSpan w:val="7"/>
          </w:tcPr>
          <w:p w14:paraId="7E19B369" w14:textId="77777777" w:rsidR="00996346" w:rsidRPr="00804C69" w:rsidRDefault="00996346" w:rsidP="00466AC5">
            <w:pPr>
              <w:pStyle w:val="a3"/>
              <w:spacing w:after="0" w:line="0" w:lineRule="atLeast"/>
              <w:jc w:val="center"/>
              <w:rPr>
                <w:b/>
                <w:sz w:val="24"/>
                <w:szCs w:val="24"/>
              </w:rPr>
            </w:pPr>
            <w:r w:rsidRPr="00804C69">
              <w:rPr>
                <w:b/>
                <w:sz w:val="24"/>
                <w:szCs w:val="24"/>
              </w:rPr>
              <w:t>«Приветствие и знакомство» 5 ч.</w:t>
            </w:r>
          </w:p>
        </w:tc>
      </w:tr>
      <w:tr w:rsidR="00996346" w:rsidRPr="00804C69" w14:paraId="4AC1FB2E" w14:textId="77777777" w:rsidTr="00364A0D">
        <w:tc>
          <w:tcPr>
            <w:tcW w:w="554" w:type="dxa"/>
          </w:tcPr>
          <w:p w14:paraId="41202689" w14:textId="77777777" w:rsidR="00996346" w:rsidRPr="00804C69" w:rsidRDefault="00996346" w:rsidP="00466AC5">
            <w:pPr>
              <w:spacing w:after="0" w:line="0" w:lineRule="atLeast"/>
              <w:contextualSpacing/>
              <w:rPr>
                <w:sz w:val="24"/>
                <w:szCs w:val="24"/>
              </w:rPr>
            </w:pPr>
            <w:r w:rsidRPr="00804C69">
              <w:rPr>
                <w:sz w:val="24"/>
                <w:szCs w:val="24"/>
              </w:rPr>
              <w:t>1</w:t>
            </w:r>
          </w:p>
        </w:tc>
        <w:tc>
          <w:tcPr>
            <w:tcW w:w="1821" w:type="dxa"/>
            <w:gridSpan w:val="2"/>
          </w:tcPr>
          <w:p w14:paraId="09732173" w14:textId="77777777" w:rsidR="00996346" w:rsidRPr="00804C69" w:rsidRDefault="00996346" w:rsidP="00466AC5">
            <w:pPr>
              <w:spacing w:after="0" w:line="0" w:lineRule="atLeast"/>
              <w:contextualSpacing/>
              <w:rPr>
                <w:color w:val="000000"/>
                <w:sz w:val="24"/>
                <w:szCs w:val="24"/>
              </w:rPr>
            </w:pPr>
          </w:p>
        </w:tc>
        <w:tc>
          <w:tcPr>
            <w:tcW w:w="1277" w:type="dxa"/>
          </w:tcPr>
          <w:p w14:paraId="20D6FDCA" w14:textId="77777777" w:rsidR="00996346" w:rsidRPr="00804C69" w:rsidRDefault="00996346" w:rsidP="00466AC5">
            <w:pPr>
              <w:spacing w:after="0" w:line="0" w:lineRule="atLeast"/>
              <w:contextualSpacing/>
              <w:rPr>
                <w:color w:val="000000"/>
                <w:sz w:val="24"/>
                <w:szCs w:val="24"/>
              </w:rPr>
            </w:pPr>
          </w:p>
        </w:tc>
        <w:tc>
          <w:tcPr>
            <w:tcW w:w="6662" w:type="dxa"/>
          </w:tcPr>
          <w:p w14:paraId="72D2ED05" w14:textId="77777777" w:rsidR="00996346" w:rsidRPr="00804C69" w:rsidRDefault="00996346" w:rsidP="00466AC5">
            <w:pPr>
              <w:spacing w:after="0" w:line="0" w:lineRule="atLeast"/>
              <w:contextualSpacing/>
              <w:rPr>
                <w:sz w:val="24"/>
                <w:szCs w:val="24"/>
              </w:rPr>
            </w:pPr>
            <w:r w:rsidRPr="00804C69">
              <w:rPr>
                <w:color w:val="000000"/>
                <w:sz w:val="24"/>
                <w:szCs w:val="24"/>
              </w:rPr>
              <w:t>Знакомство с предметом «английский язык»</w:t>
            </w:r>
          </w:p>
        </w:tc>
        <w:tc>
          <w:tcPr>
            <w:tcW w:w="1560" w:type="dxa"/>
          </w:tcPr>
          <w:p w14:paraId="20DBD354"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2C46F065" w14:textId="77777777" w:rsidR="00996346" w:rsidRPr="00804C69" w:rsidRDefault="00996346" w:rsidP="00466AC5">
            <w:pPr>
              <w:spacing w:after="0" w:line="0" w:lineRule="atLeast"/>
              <w:rPr>
                <w:sz w:val="24"/>
                <w:szCs w:val="24"/>
              </w:rPr>
            </w:pPr>
            <w:r w:rsidRPr="00804C69">
              <w:rPr>
                <w:sz w:val="24"/>
                <w:szCs w:val="24"/>
              </w:rPr>
              <w:t xml:space="preserve">Упр 1-4 </w:t>
            </w:r>
          </w:p>
          <w:p w14:paraId="388112FB" w14:textId="77777777" w:rsidR="00996346" w:rsidRPr="00804C69" w:rsidRDefault="00996346" w:rsidP="00466AC5">
            <w:pPr>
              <w:spacing w:after="0" w:line="0" w:lineRule="atLeast"/>
              <w:rPr>
                <w:sz w:val="24"/>
                <w:szCs w:val="24"/>
              </w:rPr>
            </w:pPr>
            <w:r w:rsidRPr="00804C69">
              <w:rPr>
                <w:sz w:val="24"/>
                <w:szCs w:val="24"/>
                <w:lang w:val="en-US"/>
              </w:rPr>
              <w:t>Step</w:t>
            </w:r>
            <w:r w:rsidRPr="00804C69">
              <w:rPr>
                <w:sz w:val="24"/>
                <w:szCs w:val="24"/>
              </w:rPr>
              <w:t xml:space="preserve"> 1</w:t>
            </w:r>
          </w:p>
        </w:tc>
      </w:tr>
      <w:tr w:rsidR="00996346" w:rsidRPr="00804C69" w14:paraId="4EFEC52B" w14:textId="77777777" w:rsidTr="00364A0D">
        <w:tc>
          <w:tcPr>
            <w:tcW w:w="554" w:type="dxa"/>
          </w:tcPr>
          <w:p w14:paraId="0ECDDEF1" w14:textId="77777777" w:rsidR="00996346" w:rsidRPr="00804C69" w:rsidRDefault="00996346" w:rsidP="00466AC5">
            <w:pPr>
              <w:spacing w:after="0" w:line="0" w:lineRule="atLeast"/>
              <w:contextualSpacing/>
              <w:rPr>
                <w:sz w:val="24"/>
                <w:szCs w:val="24"/>
              </w:rPr>
            </w:pPr>
            <w:r w:rsidRPr="00804C69">
              <w:rPr>
                <w:sz w:val="24"/>
                <w:szCs w:val="24"/>
              </w:rPr>
              <w:t>2</w:t>
            </w:r>
          </w:p>
        </w:tc>
        <w:tc>
          <w:tcPr>
            <w:tcW w:w="1821" w:type="dxa"/>
            <w:gridSpan w:val="2"/>
          </w:tcPr>
          <w:p w14:paraId="0AEE851E" w14:textId="77777777" w:rsidR="00996346" w:rsidRPr="00804C69" w:rsidRDefault="00996346" w:rsidP="00466AC5">
            <w:pPr>
              <w:spacing w:after="0" w:line="0" w:lineRule="atLeast"/>
              <w:contextualSpacing/>
              <w:rPr>
                <w:color w:val="000000"/>
                <w:sz w:val="24"/>
                <w:szCs w:val="24"/>
              </w:rPr>
            </w:pPr>
          </w:p>
        </w:tc>
        <w:tc>
          <w:tcPr>
            <w:tcW w:w="1277" w:type="dxa"/>
          </w:tcPr>
          <w:p w14:paraId="7B7580E6" w14:textId="77777777" w:rsidR="00996346" w:rsidRPr="00804C69" w:rsidRDefault="00996346" w:rsidP="00466AC5">
            <w:pPr>
              <w:spacing w:after="0" w:line="0" w:lineRule="atLeast"/>
              <w:contextualSpacing/>
              <w:rPr>
                <w:color w:val="000000"/>
                <w:sz w:val="24"/>
                <w:szCs w:val="24"/>
              </w:rPr>
            </w:pPr>
          </w:p>
        </w:tc>
        <w:tc>
          <w:tcPr>
            <w:tcW w:w="6662" w:type="dxa"/>
          </w:tcPr>
          <w:p w14:paraId="65DEEFD0"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Введение согласных букв.</w:t>
            </w:r>
          </w:p>
        </w:tc>
        <w:tc>
          <w:tcPr>
            <w:tcW w:w="1560" w:type="dxa"/>
          </w:tcPr>
          <w:p w14:paraId="34A2ECEF"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696855A7" w14:textId="77777777" w:rsidR="00996346" w:rsidRPr="00804C69" w:rsidRDefault="00996346" w:rsidP="00466AC5">
            <w:pPr>
              <w:spacing w:after="0" w:line="0" w:lineRule="atLeast"/>
              <w:rPr>
                <w:sz w:val="24"/>
                <w:szCs w:val="24"/>
              </w:rPr>
            </w:pPr>
            <w:r w:rsidRPr="00804C69">
              <w:rPr>
                <w:sz w:val="24"/>
                <w:szCs w:val="24"/>
              </w:rPr>
              <w:t xml:space="preserve">Упр 1-4 </w:t>
            </w:r>
          </w:p>
          <w:p w14:paraId="62AAD6C9" w14:textId="77777777" w:rsidR="00996346" w:rsidRPr="00804C69" w:rsidRDefault="00996346" w:rsidP="00466AC5">
            <w:pPr>
              <w:spacing w:after="0" w:line="0" w:lineRule="atLeast"/>
              <w:rPr>
                <w:sz w:val="24"/>
                <w:szCs w:val="24"/>
              </w:rPr>
            </w:pPr>
            <w:r w:rsidRPr="00804C69">
              <w:rPr>
                <w:sz w:val="24"/>
                <w:szCs w:val="24"/>
                <w:lang w:val="en-US"/>
              </w:rPr>
              <w:t>Step</w:t>
            </w:r>
            <w:r w:rsidRPr="00804C69">
              <w:rPr>
                <w:sz w:val="24"/>
                <w:szCs w:val="24"/>
              </w:rPr>
              <w:t xml:space="preserve"> 2</w:t>
            </w:r>
          </w:p>
        </w:tc>
      </w:tr>
      <w:tr w:rsidR="00996346" w:rsidRPr="00804C69" w14:paraId="5897420F" w14:textId="77777777" w:rsidTr="00364A0D">
        <w:tc>
          <w:tcPr>
            <w:tcW w:w="554" w:type="dxa"/>
          </w:tcPr>
          <w:p w14:paraId="1EDEEEE5" w14:textId="77777777" w:rsidR="00996346" w:rsidRPr="00804C69" w:rsidRDefault="00996346" w:rsidP="00466AC5">
            <w:pPr>
              <w:spacing w:after="0" w:line="0" w:lineRule="atLeast"/>
              <w:contextualSpacing/>
              <w:rPr>
                <w:sz w:val="24"/>
                <w:szCs w:val="24"/>
              </w:rPr>
            </w:pPr>
            <w:r w:rsidRPr="00804C69">
              <w:rPr>
                <w:sz w:val="24"/>
                <w:szCs w:val="24"/>
              </w:rPr>
              <w:t>3</w:t>
            </w:r>
          </w:p>
        </w:tc>
        <w:tc>
          <w:tcPr>
            <w:tcW w:w="1821" w:type="dxa"/>
            <w:gridSpan w:val="2"/>
          </w:tcPr>
          <w:p w14:paraId="697F8CB9" w14:textId="77777777" w:rsidR="00996346" w:rsidRPr="00804C69" w:rsidRDefault="00996346" w:rsidP="00466AC5">
            <w:pPr>
              <w:spacing w:after="0" w:line="0" w:lineRule="atLeast"/>
              <w:contextualSpacing/>
              <w:rPr>
                <w:color w:val="000000"/>
                <w:sz w:val="24"/>
                <w:szCs w:val="24"/>
              </w:rPr>
            </w:pPr>
          </w:p>
        </w:tc>
        <w:tc>
          <w:tcPr>
            <w:tcW w:w="1277" w:type="dxa"/>
          </w:tcPr>
          <w:p w14:paraId="5D4684A0" w14:textId="77777777" w:rsidR="00996346" w:rsidRPr="00804C69" w:rsidRDefault="00996346" w:rsidP="00466AC5">
            <w:pPr>
              <w:spacing w:after="0" w:line="0" w:lineRule="atLeast"/>
              <w:contextualSpacing/>
              <w:rPr>
                <w:color w:val="000000"/>
                <w:sz w:val="24"/>
                <w:szCs w:val="24"/>
              </w:rPr>
            </w:pPr>
          </w:p>
        </w:tc>
        <w:tc>
          <w:tcPr>
            <w:tcW w:w="6662" w:type="dxa"/>
          </w:tcPr>
          <w:p w14:paraId="755ACBC8"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Как тебя зовут?Семантизация лексических единиц</w:t>
            </w:r>
          </w:p>
        </w:tc>
        <w:tc>
          <w:tcPr>
            <w:tcW w:w="1560" w:type="dxa"/>
          </w:tcPr>
          <w:p w14:paraId="3748B9CF"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7C0D014E" w14:textId="77777777" w:rsidR="00996346" w:rsidRPr="00804C69" w:rsidRDefault="00996346" w:rsidP="00466AC5">
            <w:pPr>
              <w:spacing w:after="0" w:line="0" w:lineRule="atLeast"/>
              <w:rPr>
                <w:sz w:val="24"/>
                <w:szCs w:val="24"/>
              </w:rPr>
            </w:pPr>
            <w:r w:rsidRPr="00804C69">
              <w:rPr>
                <w:sz w:val="24"/>
                <w:szCs w:val="24"/>
              </w:rPr>
              <w:t xml:space="preserve">Упр 1-4 </w:t>
            </w:r>
          </w:p>
          <w:p w14:paraId="19F7F5A4"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4</w:t>
            </w:r>
          </w:p>
        </w:tc>
      </w:tr>
      <w:tr w:rsidR="00996346" w:rsidRPr="00804C69" w14:paraId="4F2EED7A" w14:textId="77777777" w:rsidTr="00364A0D">
        <w:tc>
          <w:tcPr>
            <w:tcW w:w="554" w:type="dxa"/>
          </w:tcPr>
          <w:p w14:paraId="3DCE1D1B" w14:textId="77777777" w:rsidR="00996346" w:rsidRPr="00804C69" w:rsidRDefault="00996346" w:rsidP="00466AC5">
            <w:pPr>
              <w:spacing w:after="0" w:line="0" w:lineRule="atLeast"/>
              <w:contextualSpacing/>
              <w:rPr>
                <w:sz w:val="24"/>
                <w:szCs w:val="24"/>
              </w:rPr>
            </w:pPr>
            <w:r w:rsidRPr="00804C69">
              <w:rPr>
                <w:sz w:val="24"/>
                <w:szCs w:val="24"/>
              </w:rPr>
              <w:t>4</w:t>
            </w:r>
          </w:p>
        </w:tc>
        <w:tc>
          <w:tcPr>
            <w:tcW w:w="1821" w:type="dxa"/>
            <w:gridSpan w:val="2"/>
          </w:tcPr>
          <w:p w14:paraId="273F5E9D" w14:textId="77777777" w:rsidR="00996346" w:rsidRPr="00804C69" w:rsidRDefault="00996346" w:rsidP="00466AC5">
            <w:pPr>
              <w:spacing w:after="0" w:line="0" w:lineRule="atLeast"/>
              <w:contextualSpacing/>
              <w:rPr>
                <w:color w:val="000000"/>
                <w:sz w:val="24"/>
                <w:szCs w:val="24"/>
              </w:rPr>
            </w:pPr>
          </w:p>
        </w:tc>
        <w:tc>
          <w:tcPr>
            <w:tcW w:w="1277" w:type="dxa"/>
          </w:tcPr>
          <w:p w14:paraId="451D83A7" w14:textId="77777777" w:rsidR="00996346" w:rsidRPr="00804C69" w:rsidRDefault="00996346" w:rsidP="00466AC5">
            <w:pPr>
              <w:spacing w:after="0" w:line="0" w:lineRule="atLeast"/>
              <w:contextualSpacing/>
              <w:rPr>
                <w:color w:val="000000"/>
                <w:sz w:val="24"/>
                <w:szCs w:val="24"/>
              </w:rPr>
            </w:pPr>
          </w:p>
        </w:tc>
        <w:tc>
          <w:tcPr>
            <w:tcW w:w="6662" w:type="dxa"/>
          </w:tcPr>
          <w:p w14:paraId="1850769C"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Развитие навыков чтения и говорения. Диалог «Знакомство»</w:t>
            </w:r>
          </w:p>
        </w:tc>
        <w:tc>
          <w:tcPr>
            <w:tcW w:w="1560" w:type="dxa"/>
          </w:tcPr>
          <w:p w14:paraId="61E30973"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5DEE6541" w14:textId="77777777" w:rsidR="00996346" w:rsidRPr="00804C69" w:rsidRDefault="00996346" w:rsidP="00466AC5">
            <w:pPr>
              <w:spacing w:after="0" w:line="0" w:lineRule="atLeast"/>
              <w:rPr>
                <w:sz w:val="24"/>
                <w:szCs w:val="24"/>
              </w:rPr>
            </w:pPr>
            <w:r w:rsidRPr="00804C69">
              <w:rPr>
                <w:sz w:val="24"/>
                <w:szCs w:val="24"/>
              </w:rPr>
              <w:t xml:space="preserve">Упр 1-4 </w:t>
            </w:r>
          </w:p>
          <w:p w14:paraId="1DAF5EB5"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w:t>
            </w:r>
          </w:p>
          <w:p w14:paraId="6BD11566" w14:textId="77777777" w:rsidR="00996346" w:rsidRPr="00804C69" w:rsidRDefault="00996346" w:rsidP="00466AC5">
            <w:pPr>
              <w:spacing w:after="0" w:line="0" w:lineRule="atLeast"/>
              <w:rPr>
                <w:sz w:val="24"/>
                <w:szCs w:val="24"/>
              </w:rPr>
            </w:pPr>
            <w:r w:rsidRPr="00804C69">
              <w:rPr>
                <w:sz w:val="24"/>
                <w:szCs w:val="24"/>
              </w:rPr>
              <w:t>Выучить  слова</w:t>
            </w:r>
          </w:p>
        </w:tc>
      </w:tr>
      <w:tr w:rsidR="00996346" w:rsidRPr="00804C69" w14:paraId="6CDFBB15" w14:textId="77777777" w:rsidTr="00364A0D">
        <w:tc>
          <w:tcPr>
            <w:tcW w:w="554" w:type="dxa"/>
          </w:tcPr>
          <w:p w14:paraId="5659523C" w14:textId="77777777" w:rsidR="00996346" w:rsidRPr="00804C69" w:rsidRDefault="00996346" w:rsidP="00466AC5">
            <w:pPr>
              <w:spacing w:after="0" w:line="0" w:lineRule="atLeast"/>
              <w:contextualSpacing/>
              <w:rPr>
                <w:sz w:val="24"/>
                <w:szCs w:val="24"/>
              </w:rPr>
            </w:pPr>
            <w:r w:rsidRPr="00804C69">
              <w:rPr>
                <w:sz w:val="24"/>
                <w:szCs w:val="24"/>
              </w:rPr>
              <w:t>5</w:t>
            </w:r>
          </w:p>
        </w:tc>
        <w:tc>
          <w:tcPr>
            <w:tcW w:w="1821" w:type="dxa"/>
            <w:gridSpan w:val="2"/>
          </w:tcPr>
          <w:p w14:paraId="3BB4BDBC" w14:textId="77777777" w:rsidR="00996346" w:rsidRPr="00804C69" w:rsidRDefault="00996346" w:rsidP="00466AC5">
            <w:pPr>
              <w:spacing w:after="0" w:line="0" w:lineRule="atLeast"/>
              <w:contextualSpacing/>
              <w:rPr>
                <w:color w:val="000000"/>
                <w:sz w:val="24"/>
                <w:szCs w:val="24"/>
              </w:rPr>
            </w:pPr>
          </w:p>
        </w:tc>
        <w:tc>
          <w:tcPr>
            <w:tcW w:w="1277" w:type="dxa"/>
          </w:tcPr>
          <w:p w14:paraId="1FDFAB64" w14:textId="77777777" w:rsidR="00996346" w:rsidRPr="00804C69" w:rsidRDefault="00996346" w:rsidP="00466AC5">
            <w:pPr>
              <w:spacing w:after="0" w:line="0" w:lineRule="atLeast"/>
              <w:contextualSpacing/>
              <w:rPr>
                <w:color w:val="000000"/>
                <w:sz w:val="24"/>
                <w:szCs w:val="24"/>
              </w:rPr>
            </w:pPr>
          </w:p>
        </w:tc>
        <w:tc>
          <w:tcPr>
            <w:tcW w:w="6662" w:type="dxa"/>
          </w:tcPr>
          <w:p w14:paraId="62BEE9DA"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Закрепление изученных слов и букв</w:t>
            </w:r>
          </w:p>
        </w:tc>
        <w:tc>
          <w:tcPr>
            <w:tcW w:w="1560" w:type="dxa"/>
          </w:tcPr>
          <w:p w14:paraId="511E37D2"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F505526" w14:textId="77777777" w:rsidR="00996346" w:rsidRPr="00804C69" w:rsidRDefault="00996346" w:rsidP="00466AC5">
            <w:pPr>
              <w:spacing w:after="0" w:line="0" w:lineRule="atLeast"/>
              <w:rPr>
                <w:sz w:val="24"/>
                <w:szCs w:val="24"/>
              </w:rPr>
            </w:pPr>
            <w:r w:rsidRPr="00804C69">
              <w:rPr>
                <w:sz w:val="24"/>
                <w:szCs w:val="24"/>
              </w:rPr>
              <w:t xml:space="preserve">Упр 1-4 </w:t>
            </w:r>
          </w:p>
          <w:p w14:paraId="17DF4ED3"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7</w:t>
            </w:r>
          </w:p>
        </w:tc>
      </w:tr>
      <w:tr w:rsidR="00996346" w:rsidRPr="00804C69" w14:paraId="13866F6B" w14:textId="77777777" w:rsidTr="00F82652">
        <w:tc>
          <w:tcPr>
            <w:tcW w:w="15559" w:type="dxa"/>
            <w:gridSpan w:val="7"/>
          </w:tcPr>
          <w:p w14:paraId="5E190AF0" w14:textId="77777777" w:rsidR="00996346" w:rsidRPr="00804C69" w:rsidRDefault="00996346" w:rsidP="00466AC5">
            <w:pPr>
              <w:pStyle w:val="a3"/>
              <w:spacing w:after="0" w:line="0" w:lineRule="atLeast"/>
              <w:jc w:val="center"/>
              <w:rPr>
                <w:b/>
                <w:sz w:val="24"/>
                <w:szCs w:val="24"/>
              </w:rPr>
            </w:pPr>
            <w:r w:rsidRPr="00804C69">
              <w:rPr>
                <w:b/>
                <w:sz w:val="24"/>
                <w:szCs w:val="24"/>
              </w:rPr>
              <w:t>«Мир вокруг меня» 5 ч.</w:t>
            </w:r>
          </w:p>
          <w:p w14:paraId="01C59233" w14:textId="77777777" w:rsidR="00996346" w:rsidRPr="00804C69" w:rsidRDefault="00996346" w:rsidP="00466AC5">
            <w:pPr>
              <w:spacing w:after="0" w:line="0" w:lineRule="atLeast"/>
              <w:contextualSpacing/>
              <w:rPr>
                <w:sz w:val="24"/>
                <w:szCs w:val="24"/>
              </w:rPr>
            </w:pPr>
          </w:p>
        </w:tc>
      </w:tr>
      <w:tr w:rsidR="00996346" w:rsidRPr="00804C69" w14:paraId="6C6F5C6E" w14:textId="77777777" w:rsidTr="00BE51CE">
        <w:tc>
          <w:tcPr>
            <w:tcW w:w="554" w:type="dxa"/>
          </w:tcPr>
          <w:p w14:paraId="276D1AE4" w14:textId="77777777" w:rsidR="00996346" w:rsidRPr="00804C69" w:rsidRDefault="00996346" w:rsidP="00466AC5">
            <w:pPr>
              <w:spacing w:after="0" w:line="0" w:lineRule="atLeast"/>
              <w:contextualSpacing/>
              <w:rPr>
                <w:sz w:val="24"/>
                <w:szCs w:val="24"/>
              </w:rPr>
            </w:pPr>
            <w:r w:rsidRPr="00804C69">
              <w:rPr>
                <w:sz w:val="24"/>
                <w:szCs w:val="24"/>
              </w:rPr>
              <w:t>6</w:t>
            </w:r>
          </w:p>
        </w:tc>
        <w:tc>
          <w:tcPr>
            <w:tcW w:w="1821" w:type="dxa"/>
            <w:gridSpan w:val="2"/>
          </w:tcPr>
          <w:p w14:paraId="1FAD5E18" w14:textId="77777777" w:rsidR="00996346" w:rsidRPr="00804C69" w:rsidRDefault="00996346" w:rsidP="00466AC5">
            <w:pPr>
              <w:spacing w:after="0" w:line="0" w:lineRule="atLeast"/>
              <w:contextualSpacing/>
              <w:rPr>
                <w:color w:val="000000"/>
                <w:sz w:val="24"/>
                <w:szCs w:val="24"/>
              </w:rPr>
            </w:pPr>
          </w:p>
        </w:tc>
        <w:tc>
          <w:tcPr>
            <w:tcW w:w="1277" w:type="dxa"/>
          </w:tcPr>
          <w:p w14:paraId="58FF7A36" w14:textId="77777777" w:rsidR="00996346" w:rsidRPr="00804C69" w:rsidRDefault="00996346" w:rsidP="00466AC5">
            <w:pPr>
              <w:spacing w:after="0" w:line="0" w:lineRule="atLeast"/>
              <w:contextualSpacing/>
              <w:rPr>
                <w:color w:val="000000"/>
                <w:sz w:val="24"/>
                <w:szCs w:val="24"/>
              </w:rPr>
            </w:pPr>
          </w:p>
        </w:tc>
        <w:tc>
          <w:tcPr>
            <w:tcW w:w="6662" w:type="dxa"/>
          </w:tcPr>
          <w:p w14:paraId="5C004BFF"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Совершенствование лексических навыков</w:t>
            </w:r>
          </w:p>
        </w:tc>
        <w:tc>
          <w:tcPr>
            <w:tcW w:w="1560" w:type="dxa"/>
          </w:tcPr>
          <w:p w14:paraId="12706270"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7C7D0C45" w14:textId="77777777" w:rsidR="00996346" w:rsidRPr="00804C69" w:rsidRDefault="00996346" w:rsidP="00466AC5">
            <w:pPr>
              <w:spacing w:after="0" w:line="0" w:lineRule="atLeast"/>
              <w:rPr>
                <w:sz w:val="24"/>
                <w:szCs w:val="24"/>
              </w:rPr>
            </w:pPr>
            <w:r w:rsidRPr="00804C69">
              <w:rPr>
                <w:sz w:val="24"/>
                <w:szCs w:val="24"/>
              </w:rPr>
              <w:t xml:space="preserve">Упр 1-4 </w:t>
            </w:r>
          </w:p>
          <w:p w14:paraId="644CAC00" w14:textId="77777777" w:rsidR="00996346" w:rsidRPr="00804C69" w:rsidRDefault="00996346" w:rsidP="00466AC5">
            <w:pPr>
              <w:spacing w:after="0" w:line="0" w:lineRule="atLeast"/>
              <w:rPr>
                <w:sz w:val="24"/>
                <w:szCs w:val="24"/>
              </w:rPr>
            </w:pPr>
            <w:r w:rsidRPr="00804C69">
              <w:rPr>
                <w:sz w:val="24"/>
                <w:szCs w:val="24"/>
                <w:lang w:val="en-US"/>
              </w:rPr>
              <w:t>Step 1</w:t>
            </w:r>
            <w:r w:rsidRPr="00804C69">
              <w:rPr>
                <w:sz w:val="24"/>
                <w:szCs w:val="24"/>
              </w:rPr>
              <w:t>2</w:t>
            </w:r>
          </w:p>
        </w:tc>
      </w:tr>
      <w:tr w:rsidR="00996346" w:rsidRPr="00804C69" w14:paraId="4754A728" w14:textId="77777777" w:rsidTr="00BE51CE">
        <w:tc>
          <w:tcPr>
            <w:tcW w:w="554" w:type="dxa"/>
          </w:tcPr>
          <w:p w14:paraId="0739DF67" w14:textId="77777777" w:rsidR="00996346" w:rsidRPr="00804C69" w:rsidRDefault="00996346" w:rsidP="00466AC5">
            <w:pPr>
              <w:spacing w:after="0" w:line="0" w:lineRule="atLeast"/>
              <w:contextualSpacing/>
              <w:rPr>
                <w:sz w:val="24"/>
                <w:szCs w:val="24"/>
              </w:rPr>
            </w:pPr>
            <w:r w:rsidRPr="00804C69">
              <w:rPr>
                <w:sz w:val="24"/>
                <w:szCs w:val="24"/>
              </w:rPr>
              <w:t>7</w:t>
            </w:r>
          </w:p>
        </w:tc>
        <w:tc>
          <w:tcPr>
            <w:tcW w:w="1821" w:type="dxa"/>
            <w:gridSpan w:val="2"/>
          </w:tcPr>
          <w:p w14:paraId="523C1436" w14:textId="77777777" w:rsidR="00996346" w:rsidRPr="00804C69" w:rsidRDefault="00996346" w:rsidP="00466AC5">
            <w:pPr>
              <w:spacing w:after="0" w:line="0" w:lineRule="atLeast"/>
              <w:contextualSpacing/>
              <w:rPr>
                <w:color w:val="000000"/>
                <w:sz w:val="24"/>
                <w:szCs w:val="24"/>
              </w:rPr>
            </w:pPr>
          </w:p>
        </w:tc>
        <w:tc>
          <w:tcPr>
            <w:tcW w:w="1277" w:type="dxa"/>
          </w:tcPr>
          <w:p w14:paraId="65E03262" w14:textId="77777777" w:rsidR="00996346" w:rsidRPr="00804C69" w:rsidRDefault="00996346" w:rsidP="00466AC5">
            <w:pPr>
              <w:spacing w:after="0" w:line="0" w:lineRule="atLeast"/>
              <w:contextualSpacing/>
              <w:rPr>
                <w:color w:val="000000"/>
                <w:sz w:val="24"/>
                <w:szCs w:val="24"/>
              </w:rPr>
            </w:pPr>
          </w:p>
        </w:tc>
        <w:tc>
          <w:tcPr>
            <w:tcW w:w="6662" w:type="dxa"/>
          </w:tcPr>
          <w:p w14:paraId="64F9C07A"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Неопределенный артикль в английском языке</w:t>
            </w:r>
          </w:p>
        </w:tc>
        <w:tc>
          <w:tcPr>
            <w:tcW w:w="1560" w:type="dxa"/>
          </w:tcPr>
          <w:p w14:paraId="5C59F138"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187D693" w14:textId="77777777" w:rsidR="00996346" w:rsidRPr="00804C69" w:rsidRDefault="00996346" w:rsidP="00466AC5">
            <w:pPr>
              <w:spacing w:after="0" w:line="0" w:lineRule="atLeast"/>
              <w:rPr>
                <w:sz w:val="24"/>
                <w:szCs w:val="24"/>
              </w:rPr>
            </w:pPr>
            <w:r w:rsidRPr="00804C69">
              <w:rPr>
                <w:sz w:val="24"/>
                <w:szCs w:val="24"/>
              </w:rPr>
              <w:t xml:space="preserve">Упр 1-4 </w:t>
            </w:r>
          </w:p>
          <w:p w14:paraId="533F8816" w14:textId="77777777" w:rsidR="00996346" w:rsidRPr="00804C69" w:rsidRDefault="00996346" w:rsidP="00466AC5">
            <w:pPr>
              <w:spacing w:after="0" w:line="0" w:lineRule="atLeast"/>
              <w:rPr>
                <w:sz w:val="24"/>
                <w:szCs w:val="24"/>
              </w:rPr>
            </w:pPr>
            <w:r w:rsidRPr="00804C69">
              <w:rPr>
                <w:sz w:val="24"/>
                <w:szCs w:val="24"/>
                <w:lang w:val="en-US"/>
              </w:rPr>
              <w:t>Step 1</w:t>
            </w:r>
            <w:r w:rsidRPr="00804C69">
              <w:rPr>
                <w:sz w:val="24"/>
                <w:szCs w:val="24"/>
              </w:rPr>
              <w:t>3</w:t>
            </w:r>
          </w:p>
        </w:tc>
      </w:tr>
      <w:tr w:rsidR="00996346" w:rsidRPr="00804C69" w14:paraId="498F10B0" w14:textId="77777777" w:rsidTr="00BE51CE">
        <w:tc>
          <w:tcPr>
            <w:tcW w:w="554" w:type="dxa"/>
          </w:tcPr>
          <w:p w14:paraId="159D95CE" w14:textId="77777777" w:rsidR="00996346" w:rsidRPr="00804C69" w:rsidRDefault="00996346" w:rsidP="00466AC5">
            <w:pPr>
              <w:spacing w:after="0" w:line="0" w:lineRule="atLeast"/>
              <w:contextualSpacing/>
              <w:rPr>
                <w:sz w:val="24"/>
                <w:szCs w:val="24"/>
              </w:rPr>
            </w:pPr>
            <w:r w:rsidRPr="00804C69">
              <w:rPr>
                <w:sz w:val="24"/>
                <w:szCs w:val="24"/>
              </w:rPr>
              <w:t>8</w:t>
            </w:r>
          </w:p>
        </w:tc>
        <w:tc>
          <w:tcPr>
            <w:tcW w:w="1821" w:type="dxa"/>
            <w:gridSpan w:val="2"/>
          </w:tcPr>
          <w:p w14:paraId="5988C55E" w14:textId="77777777" w:rsidR="00996346" w:rsidRPr="00804C69" w:rsidRDefault="00996346" w:rsidP="00466AC5">
            <w:pPr>
              <w:spacing w:after="0" w:line="0" w:lineRule="atLeast"/>
              <w:contextualSpacing/>
              <w:rPr>
                <w:color w:val="000000"/>
                <w:sz w:val="24"/>
                <w:szCs w:val="24"/>
              </w:rPr>
            </w:pPr>
          </w:p>
        </w:tc>
        <w:tc>
          <w:tcPr>
            <w:tcW w:w="1277" w:type="dxa"/>
          </w:tcPr>
          <w:p w14:paraId="6F089690" w14:textId="77777777" w:rsidR="00996346" w:rsidRPr="00804C69" w:rsidRDefault="00996346" w:rsidP="00466AC5">
            <w:pPr>
              <w:spacing w:after="0" w:line="0" w:lineRule="atLeast"/>
              <w:contextualSpacing/>
              <w:rPr>
                <w:color w:val="000000"/>
                <w:sz w:val="24"/>
                <w:szCs w:val="24"/>
              </w:rPr>
            </w:pPr>
          </w:p>
        </w:tc>
        <w:tc>
          <w:tcPr>
            <w:tcW w:w="6662" w:type="dxa"/>
          </w:tcPr>
          <w:p w14:paraId="37851656"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 xml:space="preserve"> Развитие навыков чтения «Алфавит»</w:t>
            </w:r>
          </w:p>
        </w:tc>
        <w:tc>
          <w:tcPr>
            <w:tcW w:w="1560" w:type="dxa"/>
          </w:tcPr>
          <w:p w14:paraId="07B6BD2F"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88462AF" w14:textId="77777777" w:rsidR="00996346" w:rsidRPr="00804C69" w:rsidRDefault="00996346" w:rsidP="00466AC5">
            <w:pPr>
              <w:spacing w:after="0" w:line="0" w:lineRule="atLeast"/>
              <w:rPr>
                <w:sz w:val="24"/>
                <w:szCs w:val="24"/>
              </w:rPr>
            </w:pPr>
            <w:r w:rsidRPr="00804C69">
              <w:rPr>
                <w:sz w:val="24"/>
                <w:szCs w:val="24"/>
              </w:rPr>
              <w:t xml:space="preserve">Упр 1-4 </w:t>
            </w:r>
          </w:p>
          <w:p w14:paraId="59CA864D" w14:textId="77777777" w:rsidR="00996346" w:rsidRPr="00804C69" w:rsidRDefault="00996346" w:rsidP="00466AC5">
            <w:pPr>
              <w:spacing w:after="0" w:line="0" w:lineRule="atLeast"/>
              <w:rPr>
                <w:sz w:val="24"/>
                <w:szCs w:val="24"/>
              </w:rPr>
            </w:pPr>
            <w:r w:rsidRPr="00804C69">
              <w:rPr>
                <w:sz w:val="24"/>
                <w:szCs w:val="24"/>
                <w:lang w:val="en-US"/>
              </w:rPr>
              <w:t>Step 1</w:t>
            </w:r>
            <w:r w:rsidRPr="00804C69">
              <w:rPr>
                <w:sz w:val="24"/>
                <w:szCs w:val="24"/>
              </w:rPr>
              <w:t>4</w:t>
            </w:r>
          </w:p>
        </w:tc>
      </w:tr>
      <w:tr w:rsidR="00996346" w:rsidRPr="00804C69" w14:paraId="4A316B29" w14:textId="77777777" w:rsidTr="00BE51CE">
        <w:tc>
          <w:tcPr>
            <w:tcW w:w="554" w:type="dxa"/>
          </w:tcPr>
          <w:p w14:paraId="10800C2D" w14:textId="77777777" w:rsidR="00996346" w:rsidRPr="00804C69" w:rsidRDefault="00996346" w:rsidP="00466AC5">
            <w:pPr>
              <w:spacing w:after="0" w:line="0" w:lineRule="atLeast"/>
              <w:contextualSpacing/>
              <w:rPr>
                <w:sz w:val="24"/>
                <w:szCs w:val="24"/>
              </w:rPr>
            </w:pPr>
            <w:r w:rsidRPr="00804C69">
              <w:rPr>
                <w:sz w:val="24"/>
                <w:szCs w:val="24"/>
              </w:rPr>
              <w:t>9</w:t>
            </w:r>
          </w:p>
        </w:tc>
        <w:tc>
          <w:tcPr>
            <w:tcW w:w="1821" w:type="dxa"/>
            <w:gridSpan w:val="2"/>
          </w:tcPr>
          <w:p w14:paraId="1B5FE4D4" w14:textId="77777777" w:rsidR="00996346" w:rsidRPr="00804C69" w:rsidRDefault="00996346" w:rsidP="00466AC5">
            <w:pPr>
              <w:spacing w:after="0" w:line="0" w:lineRule="atLeast"/>
              <w:contextualSpacing/>
              <w:rPr>
                <w:color w:val="000000"/>
                <w:sz w:val="24"/>
                <w:szCs w:val="24"/>
              </w:rPr>
            </w:pPr>
          </w:p>
        </w:tc>
        <w:tc>
          <w:tcPr>
            <w:tcW w:w="1277" w:type="dxa"/>
          </w:tcPr>
          <w:p w14:paraId="48DA619F" w14:textId="77777777" w:rsidR="00996346" w:rsidRPr="00804C69" w:rsidRDefault="00996346" w:rsidP="00466AC5">
            <w:pPr>
              <w:spacing w:after="0" w:line="0" w:lineRule="atLeast"/>
              <w:contextualSpacing/>
              <w:rPr>
                <w:color w:val="000000"/>
                <w:sz w:val="24"/>
                <w:szCs w:val="24"/>
              </w:rPr>
            </w:pPr>
          </w:p>
        </w:tc>
        <w:tc>
          <w:tcPr>
            <w:tcW w:w="6662" w:type="dxa"/>
          </w:tcPr>
          <w:p w14:paraId="7CDFEAF9"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Введение речевого образца “</w:t>
            </w:r>
            <w:r w:rsidRPr="00804C69">
              <w:rPr>
                <w:color w:val="000000"/>
                <w:sz w:val="24"/>
                <w:szCs w:val="24"/>
                <w:lang w:val="en-US"/>
              </w:rPr>
              <w:t>I</w:t>
            </w:r>
            <w:r w:rsidRPr="00804C69">
              <w:rPr>
                <w:color w:val="000000"/>
                <w:sz w:val="24"/>
                <w:szCs w:val="24"/>
              </w:rPr>
              <w:t xml:space="preserve"> </w:t>
            </w:r>
            <w:r w:rsidRPr="00804C69">
              <w:rPr>
                <w:color w:val="000000"/>
                <w:sz w:val="24"/>
                <w:szCs w:val="24"/>
                <w:lang w:val="en-US"/>
              </w:rPr>
              <w:t>can</w:t>
            </w:r>
            <w:r w:rsidRPr="00804C69">
              <w:rPr>
                <w:color w:val="000000"/>
                <w:sz w:val="24"/>
                <w:szCs w:val="24"/>
              </w:rPr>
              <w:t xml:space="preserve"> </w:t>
            </w:r>
            <w:r w:rsidRPr="00804C69">
              <w:rPr>
                <w:color w:val="000000"/>
                <w:sz w:val="24"/>
                <w:szCs w:val="24"/>
                <w:lang w:val="en-US"/>
              </w:rPr>
              <w:t>see</w:t>
            </w:r>
            <w:r w:rsidRPr="00804C69">
              <w:rPr>
                <w:color w:val="000000"/>
                <w:sz w:val="24"/>
                <w:szCs w:val="24"/>
              </w:rPr>
              <w:t>”</w:t>
            </w:r>
          </w:p>
        </w:tc>
        <w:tc>
          <w:tcPr>
            <w:tcW w:w="1560" w:type="dxa"/>
          </w:tcPr>
          <w:p w14:paraId="354646F9"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641D8350" w14:textId="77777777" w:rsidR="00996346" w:rsidRPr="00804C69" w:rsidRDefault="00996346" w:rsidP="00466AC5">
            <w:pPr>
              <w:spacing w:after="0" w:line="0" w:lineRule="atLeast"/>
              <w:rPr>
                <w:sz w:val="24"/>
                <w:szCs w:val="24"/>
              </w:rPr>
            </w:pPr>
            <w:r w:rsidRPr="00804C69">
              <w:rPr>
                <w:sz w:val="24"/>
                <w:szCs w:val="24"/>
              </w:rPr>
              <w:t xml:space="preserve">Упр 1-4 </w:t>
            </w:r>
          </w:p>
          <w:p w14:paraId="5B43917E" w14:textId="77777777" w:rsidR="00996346" w:rsidRPr="00804C69" w:rsidRDefault="00996346" w:rsidP="00466AC5">
            <w:pPr>
              <w:spacing w:after="0" w:line="0" w:lineRule="atLeast"/>
              <w:rPr>
                <w:sz w:val="24"/>
                <w:szCs w:val="24"/>
              </w:rPr>
            </w:pPr>
            <w:r w:rsidRPr="00804C69">
              <w:rPr>
                <w:sz w:val="24"/>
                <w:szCs w:val="24"/>
                <w:lang w:val="en-US"/>
              </w:rPr>
              <w:t>Step 1</w:t>
            </w:r>
            <w:r w:rsidRPr="00804C69">
              <w:rPr>
                <w:sz w:val="24"/>
                <w:szCs w:val="24"/>
              </w:rPr>
              <w:t>6</w:t>
            </w:r>
          </w:p>
        </w:tc>
      </w:tr>
      <w:tr w:rsidR="00996346" w:rsidRPr="00804C69" w14:paraId="65506C28" w14:textId="77777777" w:rsidTr="00BE51CE">
        <w:tc>
          <w:tcPr>
            <w:tcW w:w="554" w:type="dxa"/>
          </w:tcPr>
          <w:p w14:paraId="64E8DC4F" w14:textId="77777777" w:rsidR="00996346" w:rsidRPr="00804C69" w:rsidRDefault="00996346" w:rsidP="00466AC5">
            <w:pPr>
              <w:spacing w:after="0" w:line="0" w:lineRule="atLeast"/>
              <w:contextualSpacing/>
              <w:rPr>
                <w:sz w:val="24"/>
                <w:szCs w:val="24"/>
              </w:rPr>
            </w:pPr>
            <w:r w:rsidRPr="00804C69">
              <w:rPr>
                <w:sz w:val="24"/>
                <w:szCs w:val="24"/>
              </w:rPr>
              <w:t>10</w:t>
            </w:r>
          </w:p>
        </w:tc>
        <w:tc>
          <w:tcPr>
            <w:tcW w:w="1821" w:type="dxa"/>
            <w:gridSpan w:val="2"/>
          </w:tcPr>
          <w:p w14:paraId="5458A96D" w14:textId="77777777" w:rsidR="00996346" w:rsidRPr="00804C69" w:rsidRDefault="00996346" w:rsidP="00466AC5">
            <w:pPr>
              <w:spacing w:after="0" w:line="0" w:lineRule="atLeast"/>
              <w:contextualSpacing/>
              <w:rPr>
                <w:color w:val="000000"/>
                <w:sz w:val="24"/>
                <w:szCs w:val="24"/>
              </w:rPr>
            </w:pPr>
          </w:p>
        </w:tc>
        <w:tc>
          <w:tcPr>
            <w:tcW w:w="1277" w:type="dxa"/>
          </w:tcPr>
          <w:p w14:paraId="6868958F" w14:textId="77777777" w:rsidR="00996346" w:rsidRPr="00804C69" w:rsidRDefault="00996346" w:rsidP="00466AC5">
            <w:pPr>
              <w:spacing w:after="0" w:line="0" w:lineRule="atLeast"/>
              <w:contextualSpacing/>
              <w:rPr>
                <w:color w:val="000000"/>
                <w:sz w:val="24"/>
                <w:szCs w:val="24"/>
              </w:rPr>
            </w:pPr>
          </w:p>
        </w:tc>
        <w:tc>
          <w:tcPr>
            <w:tcW w:w="6662" w:type="dxa"/>
          </w:tcPr>
          <w:p w14:paraId="0F3E7C6C"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Развитие навыков диалогической речи</w:t>
            </w:r>
          </w:p>
        </w:tc>
        <w:tc>
          <w:tcPr>
            <w:tcW w:w="1560" w:type="dxa"/>
          </w:tcPr>
          <w:p w14:paraId="6B37FD2B"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5DF854D4" w14:textId="77777777" w:rsidR="00996346" w:rsidRPr="00804C69" w:rsidRDefault="00996346" w:rsidP="00466AC5">
            <w:pPr>
              <w:spacing w:after="0" w:line="0" w:lineRule="atLeast"/>
              <w:rPr>
                <w:sz w:val="24"/>
                <w:szCs w:val="24"/>
              </w:rPr>
            </w:pPr>
            <w:r w:rsidRPr="00804C69">
              <w:rPr>
                <w:sz w:val="24"/>
                <w:szCs w:val="24"/>
              </w:rPr>
              <w:t xml:space="preserve">Упр 1-4 </w:t>
            </w:r>
          </w:p>
          <w:p w14:paraId="1ADB2CBF" w14:textId="77777777" w:rsidR="00996346" w:rsidRPr="00804C69" w:rsidRDefault="00996346" w:rsidP="00466AC5">
            <w:pPr>
              <w:spacing w:after="0" w:line="0" w:lineRule="atLeast"/>
              <w:rPr>
                <w:sz w:val="24"/>
                <w:szCs w:val="24"/>
              </w:rPr>
            </w:pPr>
            <w:r w:rsidRPr="00804C69">
              <w:rPr>
                <w:sz w:val="24"/>
                <w:szCs w:val="24"/>
                <w:lang w:val="en-US"/>
              </w:rPr>
              <w:lastRenderedPageBreak/>
              <w:t>Step 1</w:t>
            </w:r>
            <w:r w:rsidRPr="00804C69">
              <w:rPr>
                <w:sz w:val="24"/>
                <w:szCs w:val="24"/>
              </w:rPr>
              <w:t>7</w:t>
            </w:r>
          </w:p>
        </w:tc>
      </w:tr>
      <w:tr w:rsidR="00996346" w:rsidRPr="00804C69" w14:paraId="7410ED32" w14:textId="77777777" w:rsidTr="00F82652">
        <w:tc>
          <w:tcPr>
            <w:tcW w:w="15559" w:type="dxa"/>
            <w:gridSpan w:val="7"/>
          </w:tcPr>
          <w:p w14:paraId="59523364" w14:textId="77777777" w:rsidR="00996346" w:rsidRPr="00804C69" w:rsidRDefault="00996346" w:rsidP="00466AC5">
            <w:pPr>
              <w:pStyle w:val="a3"/>
              <w:spacing w:after="0" w:line="0" w:lineRule="atLeast"/>
              <w:jc w:val="center"/>
              <w:rPr>
                <w:sz w:val="24"/>
                <w:szCs w:val="24"/>
              </w:rPr>
            </w:pPr>
            <w:r w:rsidRPr="00804C69">
              <w:rPr>
                <w:b/>
                <w:sz w:val="24"/>
                <w:szCs w:val="24"/>
              </w:rPr>
              <w:lastRenderedPageBreak/>
              <w:t>«Сказки и праздники» 5 ч.</w:t>
            </w:r>
          </w:p>
          <w:p w14:paraId="418A5CA5" w14:textId="77777777" w:rsidR="00996346" w:rsidRPr="00804C69" w:rsidRDefault="00996346" w:rsidP="00466AC5">
            <w:pPr>
              <w:spacing w:after="0" w:line="0" w:lineRule="atLeast"/>
              <w:contextualSpacing/>
              <w:rPr>
                <w:sz w:val="24"/>
                <w:szCs w:val="24"/>
              </w:rPr>
            </w:pPr>
          </w:p>
        </w:tc>
      </w:tr>
      <w:tr w:rsidR="00996346" w:rsidRPr="00804C69" w14:paraId="6A798219" w14:textId="77777777" w:rsidTr="00787E8B">
        <w:tc>
          <w:tcPr>
            <w:tcW w:w="554" w:type="dxa"/>
          </w:tcPr>
          <w:p w14:paraId="48688D67" w14:textId="77777777" w:rsidR="00996346" w:rsidRPr="00804C69" w:rsidRDefault="00996346" w:rsidP="00466AC5">
            <w:pPr>
              <w:spacing w:after="0" w:line="0" w:lineRule="atLeast"/>
              <w:contextualSpacing/>
              <w:rPr>
                <w:sz w:val="24"/>
                <w:szCs w:val="24"/>
              </w:rPr>
            </w:pPr>
            <w:r w:rsidRPr="00804C69">
              <w:rPr>
                <w:sz w:val="24"/>
                <w:szCs w:val="24"/>
              </w:rPr>
              <w:t>11</w:t>
            </w:r>
          </w:p>
        </w:tc>
        <w:tc>
          <w:tcPr>
            <w:tcW w:w="1821" w:type="dxa"/>
            <w:gridSpan w:val="2"/>
          </w:tcPr>
          <w:p w14:paraId="6E05742B" w14:textId="77777777" w:rsidR="00996346" w:rsidRPr="00804C69" w:rsidRDefault="00996346" w:rsidP="00466AC5">
            <w:pPr>
              <w:spacing w:after="0" w:line="0" w:lineRule="atLeast"/>
              <w:contextualSpacing/>
              <w:rPr>
                <w:color w:val="000000"/>
                <w:sz w:val="24"/>
                <w:szCs w:val="24"/>
              </w:rPr>
            </w:pPr>
          </w:p>
        </w:tc>
        <w:tc>
          <w:tcPr>
            <w:tcW w:w="1277" w:type="dxa"/>
          </w:tcPr>
          <w:p w14:paraId="624687F6" w14:textId="77777777" w:rsidR="00996346" w:rsidRPr="00804C69" w:rsidRDefault="00996346" w:rsidP="00466AC5">
            <w:pPr>
              <w:spacing w:after="0" w:line="0" w:lineRule="atLeast"/>
              <w:contextualSpacing/>
              <w:rPr>
                <w:color w:val="000000"/>
                <w:sz w:val="24"/>
                <w:szCs w:val="24"/>
              </w:rPr>
            </w:pPr>
          </w:p>
        </w:tc>
        <w:tc>
          <w:tcPr>
            <w:tcW w:w="6662" w:type="dxa"/>
          </w:tcPr>
          <w:p w14:paraId="46DAC966" w14:textId="77777777" w:rsidR="00996346" w:rsidRPr="00804C69" w:rsidRDefault="00996346" w:rsidP="00466AC5">
            <w:pPr>
              <w:spacing w:after="0" w:line="0" w:lineRule="atLeast"/>
              <w:contextualSpacing/>
              <w:rPr>
                <w:sz w:val="24"/>
                <w:szCs w:val="24"/>
              </w:rPr>
            </w:pPr>
            <w:r w:rsidRPr="00804C69">
              <w:rPr>
                <w:color w:val="000000"/>
                <w:sz w:val="24"/>
                <w:szCs w:val="24"/>
              </w:rPr>
              <w:t>Развитие навыков устной речи</w:t>
            </w:r>
          </w:p>
        </w:tc>
        <w:tc>
          <w:tcPr>
            <w:tcW w:w="1560" w:type="dxa"/>
          </w:tcPr>
          <w:p w14:paraId="526D3082" w14:textId="77777777" w:rsidR="00996346" w:rsidRPr="00804C69" w:rsidRDefault="00996346" w:rsidP="00466AC5">
            <w:pPr>
              <w:spacing w:after="0" w:line="0" w:lineRule="atLeast"/>
              <w:contextualSpacing/>
              <w:jc w:val="center"/>
              <w:rPr>
                <w:sz w:val="24"/>
                <w:szCs w:val="24"/>
              </w:rPr>
            </w:pPr>
            <w:r w:rsidRPr="00804C69">
              <w:rPr>
                <w:sz w:val="24"/>
                <w:szCs w:val="24"/>
              </w:rPr>
              <w:t>1</w:t>
            </w:r>
          </w:p>
        </w:tc>
        <w:tc>
          <w:tcPr>
            <w:tcW w:w="3685" w:type="dxa"/>
          </w:tcPr>
          <w:p w14:paraId="41EADEFE" w14:textId="77777777" w:rsidR="00996346" w:rsidRPr="00804C69" w:rsidRDefault="00996346" w:rsidP="00466AC5">
            <w:pPr>
              <w:spacing w:after="0" w:line="0" w:lineRule="atLeast"/>
              <w:contextualSpacing/>
              <w:rPr>
                <w:sz w:val="24"/>
                <w:szCs w:val="24"/>
              </w:rPr>
            </w:pPr>
            <w:r w:rsidRPr="00804C69">
              <w:rPr>
                <w:sz w:val="24"/>
                <w:szCs w:val="24"/>
              </w:rPr>
              <w:t>Составить диалог</w:t>
            </w:r>
          </w:p>
        </w:tc>
      </w:tr>
      <w:tr w:rsidR="00996346" w:rsidRPr="00804C69" w14:paraId="47500278" w14:textId="77777777" w:rsidTr="00787E8B">
        <w:tc>
          <w:tcPr>
            <w:tcW w:w="554" w:type="dxa"/>
          </w:tcPr>
          <w:p w14:paraId="5280F264" w14:textId="77777777" w:rsidR="00996346" w:rsidRPr="00804C69" w:rsidRDefault="00996346" w:rsidP="00466AC5">
            <w:pPr>
              <w:spacing w:after="0" w:line="0" w:lineRule="atLeast"/>
              <w:contextualSpacing/>
              <w:rPr>
                <w:sz w:val="24"/>
                <w:szCs w:val="24"/>
              </w:rPr>
            </w:pPr>
            <w:r w:rsidRPr="00804C69">
              <w:rPr>
                <w:sz w:val="24"/>
                <w:szCs w:val="24"/>
              </w:rPr>
              <w:t>12</w:t>
            </w:r>
          </w:p>
        </w:tc>
        <w:tc>
          <w:tcPr>
            <w:tcW w:w="1821" w:type="dxa"/>
            <w:gridSpan w:val="2"/>
          </w:tcPr>
          <w:p w14:paraId="37DFC317" w14:textId="77777777" w:rsidR="00996346" w:rsidRPr="00804C69" w:rsidRDefault="00996346" w:rsidP="00466AC5">
            <w:pPr>
              <w:spacing w:after="0" w:line="0" w:lineRule="atLeast"/>
              <w:contextualSpacing/>
              <w:rPr>
                <w:color w:val="000000"/>
                <w:sz w:val="24"/>
                <w:szCs w:val="24"/>
              </w:rPr>
            </w:pPr>
          </w:p>
        </w:tc>
        <w:tc>
          <w:tcPr>
            <w:tcW w:w="1277" w:type="dxa"/>
          </w:tcPr>
          <w:p w14:paraId="1E4C1E40" w14:textId="77777777" w:rsidR="00996346" w:rsidRPr="00804C69" w:rsidRDefault="00996346" w:rsidP="00466AC5">
            <w:pPr>
              <w:spacing w:after="0" w:line="0" w:lineRule="atLeast"/>
              <w:contextualSpacing/>
              <w:rPr>
                <w:color w:val="000000"/>
                <w:sz w:val="24"/>
                <w:szCs w:val="24"/>
              </w:rPr>
            </w:pPr>
          </w:p>
        </w:tc>
        <w:tc>
          <w:tcPr>
            <w:tcW w:w="6662" w:type="dxa"/>
          </w:tcPr>
          <w:p w14:paraId="69314F5F"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Формирование навыков чтения. Глагол-связка «быть»</w:t>
            </w:r>
          </w:p>
        </w:tc>
        <w:tc>
          <w:tcPr>
            <w:tcW w:w="1560" w:type="dxa"/>
          </w:tcPr>
          <w:p w14:paraId="23BECC5A"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69B24E31" w14:textId="77777777" w:rsidR="00996346" w:rsidRPr="00804C69" w:rsidRDefault="00996346" w:rsidP="00466AC5">
            <w:pPr>
              <w:spacing w:after="0" w:line="0" w:lineRule="atLeast"/>
              <w:rPr>
                <w:sz w:val="24"/>
                <w:szCs w:val="24"/>
              </w:rPr>
            </w:pPr>
            <w:r w:rsidRPr="00804C69">
              <w:rPr>
                <w:sz w:val="24"/>
                <w:szCs w:val="24"/>
              </w:rPr>
              <w:t xml:space="preserve">Упр 1-4 </w:t>
            </w:r>
          </w:p>
          <w:p w14:paraId="786EA229"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24</w:t>
            </w:r>
          </w:p>
        </w:tc>
      </w:tr>
      <w:tr w:rsidR="00996346" w:rsidRPr="00804C69" w14:paraId="33E319F1" w14:textId="77777777" w:rsidTr="00787E8B">
        <w:tc>
          <w:tcPr>
            <w:tcW w:w="554" w:type="dxa"/>
          </w:tcPr>
          <w:p w14:paraId="637B8DEF" w14:textId="77777777" w:rsidR="00996346" w:rsidRPr="00804C69" w:rsidRDefault="00996346" w:rsidP="00466AC5">
            <w:pPr>
              <w:spacing w:after="0" w:line="0" w:lineRule="atLeast"/>
              <w:contextualSpacing/>
              <w:rPr>
                <w:sz w:val="24"/>
                <w:szCs w:val="24"/>
              </w:rPr>
            </w:pPr>
            <w:r w:rsidRPr="00804C69">
              <w:rPr>
                <w:sz w:val="24"/>
                <w:szCs w:val="24"/>
              </w:rPr>
              <w:t>13</w:t>
            </w:r>
          </w:p>
        </w:tc>
        <w:tc>
          <w:tcPr>
            <w:tcW w:w="1821" w:type="dxa"/>
            <w:gridSpan w:val="2"/>
          </w:tcPr>
          <w:p w14:paraId="1600E996" w14:textId="77777777" w:rsidR="00996346" w:rsidRPr="00804C69" w:rsidRDefault="00996346" w:rsidP="00466AC5">
            <w:pPr>
              <w:spacing w:after="0" w:line="0" w:lineRule="atLeast"/>
              <w:contextualSpacing/>
              <w:rPr>
                <w:color w:val="000000"/>
                <w:sz w:val="24"/>
                <w:szCs w:val="24"/>
              </w:rPr>
            </w:pPr>
          </w:p>
        </w:tc>
        <w:tc>
          <w:tcPr>
            <w:tcW w:w="1277" w:type="dxa"/>
          </w:tcPr>
          <w:p w14:paraId="3C0DD837" w14:textId="77777777" w:rsidR="00996346" w:rsidRPr="00804C69" w:rsidRDefault="00996346" w:rsidP="00466AC5">
            <w:pPr>
              <w:spacing w:after="0" w:line="0" w:lineRule="atLeast"/>
              <w:contextualSpacing/>
              <w:rPr>
                <w:color w:val="000000"/>
                <w:sz w:val="24"/>
                <w:szCs w:val="24"/>
              </w:rPr>
            </w:pPr>
          </w:p>
        </w:tc>
        <w:tc>
          <w:tcPr>
            <w:tcW w:w="6662" w:type="dxa"/>
          </w:tcPr>
          <w:p w14:paraId="7A2C7CB6"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Личное местоимение «оно» в речи</w:t>
            </w:r>
          </w:p>
        </w:tc>
        <w:tc>
          <w:tcPr>
            <w:tcW w:w="1560" w:type="dxa"/>
          </w:tcPr>
          <w:p w14:paraId="17B93DF1"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388A08B7" w14:textId="77777777" w:rsidR="00996346" w:rsidRPr="00804C69" w:rsidRDefault="00996346" w:rsidP="00466AC5">
            <w:pPr>
              <w:spacing w:after="0" w:line="0" w:lineRule="atLeast"/>
              <w:rPr>
                <w:sz w:val="24"/>
                <w:szCs w:val="24"/>
              </w:rPr>
            </w:pPr>
            <w:r w:rsidRPr="00804C69">
              <w:rPr>
                <w:sz w:val="24"/>
                <w:szCs w:val="24"/>
              </w:rPr>
              <w:t xml:space="preserve">Упр 1-4 </w:t>
            </w:r>
          </w:p>
          <w:p w14:paraId="227D16DE"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25</w:t>
            </w:r>
          </w:p>
        </w:tc>
      </w:tr>
      <w:tr w:rsidR="00996346" w:rsidRPr="00804C69" w14:paraId="63026D60" w14:textId="77777777" w:rsidTr="00787E8B">
        <w:tc>
          <w:tcPr>
            <w:tcW w:w="554" w:type="dxa"/>
          </w:tcPr>
          <w:p w14:paraId="2A66FD7B" w14:textId="77777777" w:rsidR="00996346" w:rsidRPr="00804C69" w:rsidRDefault="00996346" w:rsidP="00466AC5">
            <w:pPr>
              <w:spacing w:after="0" w:line="0" w:lineRule="atLeast"/>
              <w:contextualSpacing/>
              <w:rPr>
                <w:sz w:val="24"/>
                <w:szCs w:val="24"/>
              </w:rPr>
            </w:pPr>
            <w:r w:rsidRPr="00804C69">
              <w:rPr>
                <w:sz w:val="24"/>
                <w:szCs w:val="24"/>
              </w:rPr>
              <w:t>14</w:t>
            </w:r>
          </w:p>
        </w:tc>
        <w:tc>
          <w:tcPr>
            <w:tcW w:w="1821" w:type="dxa"/>
            <w:gridSpan w:val="2"/>
          </w:tcPr>
          <w:p w14:paraId="4C1723BC" w14:textId="77777777" w:rsidR="00996346" w:rsidRPr="00804C69" w:rsidRDefault="00996346" w:rsidP="00466AC5">
            <w:pPr>
              <w:spacing w:after="0" w:line="0" w:lineRule="atLeast"/>
              <w:contextualSpacing/>
              <w:rPr>
                <w:sz w:val="24"/>
                <w:szCs w:val="24"/>
              </w:rPr>
            </w:pPr>
          </w:p>
        </w:tc>
        <w:tc>
          <w:tcPr>
            <w:tcW w:w="1277" w:type="dxa"/>
          </w:tcPr>
          <w:p w14:paraId="2EC2CB26" w14:textId="77777777" w:rsidR="00996346" w:rsidRPr="00804C69" w:rsidRDefault="00996346" w:rsidP="00466AC5">
            <w:pPr>
              <w:spacing w:after="0" w:line="0" w:lineRule="atLeast"/>
              <w:contextualSpacing/>
              <w:rPr>
                <w:sz w:val="24"/>
                <w:szCs w:val="24"/>
              </w:rPr>
            </w:pPr>
          </w:p>
        </w:tc>
        <w:tc>
          <w:tcPr>
            <w:tcW w:w="6662" w:type="dxa"/>
          </w:tcPr>
          <w:p w14:paraId="01F84135" w14:textId="77777777" w:rsidR="00996346" w:rsidRPr="00804C69" w:rsidRDefault="00996346" w:rsidP="00466AC5">
            <w:pPr>
              <w:spacing w:after="0" w:line="0" w:lineRule="atLeast"/>
              <w:contextualSpacing/>
              <w:rPr>
                <w:sz w:val="24"/>
                <w:szCs w:val="24"/>
              </w:rPr>
            </w:pPr>
            <w:r w:rsidRPr="00804C69">
              <w:rPr>
                <w:sz w:val="24"/>
                <w:szCs w:val="24"/>
              </w:rPr>
              <w:t>Специальный вопрос.</w:t>
            </w:r>
          </w:p>
          <w:p w14:paraId="2BEA3DE9" w14:textId="77777777" w:rsidR="00996346" w:rsidRPr="00804C69" w:rsidRDefault="00996346" w:rsidP="00466AC5">
            <w:pPr>
              <w:spacing w:after="0" w:line="0" w:lineRule="atLeast"/>
              <w:contextualSpacing/>
              <w:rPr>
                <w:sz w:val="24"/>
                <w:szCs w:val="24"/>
              </w:rPr>
            </w:pPr>
            <w:r w:rsidRPr="00804C69">
              <w:rPr>
                <w:sz w:val="24"/>
                <w:szCs w:val="24"/>
              </w:rPr>
              <w:t>Характеристика людей и предметов</w:t>
            </w:r>
          </w:p>
          <w:p w14:paraId="5455DB34" w14:textId="77777777" w:rsidR="00996346" w:rsidRPr="00804C69" w:rsidRDefault="00996346" w:rsidP="00466AC5">
            <w:pPr>
              <w:spacing w:after="0" w:line="0" w:lineRule="atLeast"/>
              <w:contextualSpacing/>
              <w:rPr>
                <w:color w:val="000000"/>
                <w:sz w:val="24"/>
                <w:szCs w:val="24"/>
              </w:rPr>
            </w:pPr>
          </w:p>
        </w:tc>
        <w:tc>
          <w:tcPr>
            <w:tcW w:w="1560" w:type="dxa"/>
          </w:tcPr>
          <w:p w14:paraId="7CC73646"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17A1A36" w14:textId="77777777" w:rsidR="00996346" w:rsidRPr="00804C69" w:rsidRDefault="00996346" w:rsidP="00466AC5">
            <w:pPr>
              <w:spacing w:after="0" w:line="0" w:lineRule="atLeast"/>
              <w:rPr>
                <w:sz w:val="24"/>
                <w:szCs w:val="24"/>
              </w:rPr>
            </w:pPr>
            <w:r w:rsidRPr="00804C69">
              <w:rPr>
                <w:sz w:val="24"/>
                <w:szCs w:val="24"/>
              </w:rPr>
              <w:t xml:space="preserve">Упр 1-4 </w:t>
            </w:r>
          </w:p>
          <w:p w14:paraId="444C49FB" w14:textId="77777777" w:rsidR="00996346" w:rsidRPr="00804C69" w:rsidRDefault="00996346" w:rsidP="00466AC5">
            <w:pPr>
              <w:spacing w:after="0" w:line="0" w:lineRule="atLeast"/>
              <w:rPr>
                <w:sz w:val="24"/>
                <w:szCs w:val="24"/>
              </w:rPr>
            </w:pPr>
            <w:r w:rsidRPr="00804C69">
              <w:rPr>
                <w:sz w:val="24"/>
                <w:szCs w:val="24"/>
                <w:lang w:val="en-US"/>
              </w:rPr>
              <w:t>Step</w:t>
            </w:r>
            <w:r w:rsidRPr="00804C69">
              <w:rPr>
                <w:sz w:val="24"/>
                <w:szCs w:val="24"/>
              </w:rPr>
              <w:t xml:space="preserve"> 26</w:t>
            </w:r>
          </w:p>
          <w:p w14:paraId="3DBEFD26" w14:textId="77777777" w:rsidR="00996346" w:rsidRPr="00804C69" w:rsidRDefault="00996346" w:rsidP="00466AC5">
            <w:pPr>
              <w:spacing w:after="0" w:line="0" w:lineRule="atLeast"/>
              <w:rPr>
                <w:sz w:val="24"/>
                <w:szCs w:val="24"/>
              </w:rPr>
            </w:pPr>
            <w:r w:rsidRPr="00804C69">
              <w:rPr>
                <w:sz w:val="24"/>
                <w:szCs w:val="24"/>
              </w:rPr>
              <w:t>Ответить на вопросы</w:t>
            </w:r>
          </w:p>
        </w:tc>
      </w:tr>
      <w:tr w:rsidR="00996346" w:rsidRPr="00804C69" w14:paraId="09B22467" w14:textId="77777777" w:rsidTr="00787E8B">
        <w:tc>
          <w:tcPr>
            <w:tcW w:w="554" w:type="dxa"/>
          </w:tcPr>
          <w:p w14:paraId="6F2ADC28" w14:textId="77777777" w:rsidR="00996346" w:rsidRPr="00804C69" w:rsidRDefault="00996346" w:rsidP="00466AC5">
            <w:pPr>
              <w:spacing w:after="0" w:line="0" w:lineRule="atLeast"/>
              <w:contextualSpacing/>
              <w:rPr>
                <w:sz w:val="24"/>
                <w:szCs w:val="24"/>
              </w:rPr>
            </w:pPr>
            <w:r w:rsidRPr="00804C69">
              <w:rPr>
                <w:sz w:val="24"/>
                <w:szCs w:val="24"/>
              </w:rPr>
              <w:t>15</w:t>
            </w:r>
          </w:p>
        </w:tc>
        <w:tc>
          <w:tcPr>
            <w:tcW w:w="1821" w:type="dxa"/>
            <w:gridSpan w:val="2"/>
          </w:tcPr>
          <w:p w14:paraId="5A4CD407" w14:textId="77777777" w:rsidR="00996346" w:rsidRPr="00804C69" w:rsidRDefault="00996346" w:rsidP="00466AC5">
            <w:pPr>
              <w:spacing w:after="0" w:line="0" w:lineRule="atLeast"/>
              <w:contextualSpacing/>
              <w:rPr>
                <w:color w:val="000000"/>
                <w:sz w:val="24"/>
                <w:szCs w:val="24"/>
              </w:rPr>
            </w:pPr>
          </w:p>
        </w:tc>
        <w:tc>
          <w:tcPr>
            <w:tcW w:w="1277" w:type="dxa"/>
          </w:tcPr>
          <w:p w14:paraId="506F0727" w14:textId="77777777" w:rsidR="00996346" w:rsidRPr="00804C69" w:rsidRDefault="00996346" w:rsidP="00466AC5">
            <w:pPr>
              <w:spacing w:after="0" w:line="0" w:lineRule="atLeast"/>
              <w:contextualSpacing/>
              <w:rPr>
                <w:color w:val="000000"/>
                <w:sz w:val="24"/>
                <w:szCs w:val="24"/>
              </w:rPr>
            </w:pPr>
          </w:p>
        </w:tc>
        <w:tc>
          <w:tcPr>
            <w:tcW w:w="6662" w:type="dxa"/>
          </w:tcPr>
          <w:p w14:paraId="4E72519D" w14:textId="77777777" w:rsidR="00996346" w:rsidRPr="00804C69" w:rsidRDefault="00996346" w:rsidP="00466AC5">
            <w:pPr>
              <w:spacing w:after="0" w:line="0" w:lineRule="atLeast"/>
              <w:contextualSpacing/>
              <w:rPr>
                <w:sz w:val="24"/>
                <w:szCs w:val="24"/>
              </w:rPr>
            </w:pPr>
            <w:r w:rsidRPr="00804C69">
              <w:rPr>
                <w:color w:val="000000"/>
                <w:sz w:val="24"/>
                <w:szCs w:val="24"/>
              </w:rPr>
              <w:t xml:space="preserve">Контрольная работа </w:t>
            </w:r>
          </w:p>
        </w:tc>
        <w:tc>
          <w:tcPr>
            <w:tcW w:w="1560" w:type="dxa"/>
          </w:tcPr>
          <w:p w14:paraId="12B1C3D6"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48B2AD60" w14:textId="77777777" w:rsidR="00996346" w:rsidRPr="00804C69" w:rsidRDefault="00996346" w:rsidP="00466AC5">
            <w:pPr>
              <w:spacing w:after="0" w:line="0" w:lineRule="atLeast"/>
              <w:rPr>
                <w:sz w:val="24"/>
                <w:szCs w:val="24"/>
              </w:rPr>
            </w:pPr>
          </w:p>
        </w:tc>
      </w:tr>
      <w:tr w:rsidR="00996346" w:rsidRPr="00804C69" w14:paraId="27E107EB" w14:textId="77777777" w:rsidTr="00F82652">
        <w:tc>
          <w:tcPr>
            <w:tcW w:w="15559" w:type="dxa"/>
            <w:gridSpan w:val="7"/>
          </w:tcPr>
          <w:p w14:paraId="122B45CF" w14:textId="77777777" w:rsidR="00996346" w:rsidRPr="00804C69" w:rsidRDefault="00996346" w:rsidP="00466AC5">
            <w:pPr>
              <w:pStyle w:val="a3"/>
              <w:spacing w:after="0" w:line="0" w:lineRule="atLeast"/>
              <w:jc w:val="center"/>
              <w:rPr>
                <w:b/>
                <w:sz w:val="24"/>
                <w:szCs w:val="24"/>
              </w:rPr>
            </w:pPr>
            <w:r w:rsidRPr="00804C69">
              <w:rPr>
                <w:b/>
                <w:sz w:val="24"/>
                <w:szCs w:val="24"/>
              </w:rPr>
              <w:t>«Я и моя семья» 5 ч.</w:t>
            </w:r>
          </w:p>
          <w:p w14:paraId="2121C721" w14:textId="77777777" w:rsidR="00996346" w:rsidRPr="00804C69" w:rsidRDefault="00996346" w:rsidP="00466AC5">
            <w:pPr>
              <w:spacing w:after="0" w:line="0" w:lineRule="atLeast"/>
              <w:contextualSpacing/>
              <w:rPr>
                <w:sz w:val="24"/>
                <w:szCs w:val="24"/>
              </w:rPr>
            </w:pPr>
          </w:p>
        </w:tc>
      </w:tr>
      <w:tr w:rsidR="00996346" w:rsidRPr="00804C69" w14:paraId="2A26FACD" w14:textId="77777777" w:rsidTr="00787E8B">
        <w:tc>
          <w:tcPr>
            <w:tcW w:w="554" w:type="dxa"/>
          </w:tcPr>
          <w:p w14:paraId="7EF98E6B" w14:textId="77777777" w:rsidR="00996346" w:rsidRPr="00804C69" w:rsidRDefault="00996346" w:rsidP="00466AC5">
            <w:pPr>
              <w:spacing w:after="0" w:line="0" w:lineRule="atLeast"/>
              <w:contextualSpacing/>
              <w:rPr>
                <w:sz w:val="24"/>
                <w:szCs w:val="24"/>
              </w:rPr>
            </w:pPr>
            <w:r w:rsidRPr="00804C69">
              <w:rPr>
                <w:sz w:val="24"/>
                <w:szCs w:val="24"/>
              </w:rPr>
              <w:t>16</w:t>
            </w:r>
          </w:p>
        </w:tc>
        <w:tc>
          <w:tcPr>
            <w:tcW w:w="1821" w:type="dxa"/>
            <w:gridSpan w:val="2"/>
          </w:tcPr>
          <w:p w14:paraId="46D9AD16" w14:textId="77777777" w:rsidR="00996346" w:rsidRPr="00804C69" w:rsidRDefault="00996346" w:rsidP="00466AC5">
            <w:pPr>
              <w:spacing w:after="0" w:line="0" w:lineRule="atLeast"/>
              <w:contextualSpacing/>
              <w:rPr>
                <w:color w:val="000000"/>
                <w:sz w:val="24"/>
                <w:szCs w:val="24"/>
              </w:rPr>
            </w:pPr>
          </w:p>
        </w:tc>
        <w:tc>
          <w:tcPr>
            <w:tcW w:w="1277" w:type="dxa"/>
          </w:tcPr>
          <w:p w14:paraId="27D1F58B" w14:textId="77777777" w:rsidR="00996346" w:rsidRPr="00804C69" w:rsidRDefault="00996346" w:rsidP="00466AC5">
            <w:pPr>
              <w:spacing w:after="0" w:line="0" w:lineRule="atLeast"/>
              <w:contextualSpacing/>
              <w:rPr>
                <w:color w:val="000000"/>
                <w:sz w:val="24"/>
                <w:szCs w:val="24"/>
              </w:rPr>
            </w:pPr>
          </w:p>
        </w:tc>
        <w:tc>
          <w:tcPr>
            <w:tcW w:w="6662" w:type="dxa"/>
          </w:tcPr>
          <w:p w14:paraId="3CC59316"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Выражение согласия/ несогласия в диалоге-расспросе.</w:t>
            </w:r>
          </w:p>
        </w:tc>
        <w:tc>
          <w:tcPr>
            <w:tcW w:w="1560" w:type="dxa"/>
          </w:tcPr>
          <w:p w14:paraId="02A898AD"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18F5C49F" w14:textId="77777777" w:rsidR="00996346" w:rsidRPr="00804C69" w:rsidRDefault="00996346" w:rsidP="00466AC5">
            <w:pPr>
              <w:spacing w:after="0" w:line="0" w:lineRule="atLeast"/>
              <w:rPr>
                <w:sz w:val="24"/>
                <w:szCs w:val="24"/>
              </w:rPr>
            </w:pPr>
            <w:r w:rsidRPr="00804C69">
              <w:rPr>
                <w:sz w:val="24"/>
                <w:szCs w:val="24"/>
              </w:rPr>
              <w:t xml:space="preserve">Упр 1-4 </w:t>
            </w:r>
          </w:p>
          <w:p w14:paraId="2784BBD7" w14:textId="77777777" w:rsidR="00996346" w:rsidRPr="00804C69" w:rsidRDefault="00996346" w:rsidP="00466AC5">
            <w:pPr>
              <w:spacing w:after="0" w:line="0" w:lineRule="atLeast"/>
              <w:rPr>
                <w:sz w:val="24"/>
                <w:szCs w:val="24"/>
              </w:rPr>
            </w:pPr>
            <w:r w:rsidRPr="00804C69">
              <w:rPr>
                <w:sz w:val="24"/>
                <w:szCs w:val="24"/>
                <w:lang w:val="en-US"/>
              </w:rPr>
              <w:t>Step</w:t>
            </w:r>
            <w:r w:rsidRPr="00804C69">
              <w:rPr>
                <w:sz w:val="24"/>
                <w:szCs w:val="24"/>
              </w:rPr>
              <w:t xml:space="preserve"> 28</w:t>
            </w:r>
          </w:p>
        </w:tc>
      </w:tr>
      <w:tr w:rsidR="00996346" w:rsidRPr="00804C69" w14:paraId="2DC1D112" w14:textId="77777777" w:rsidTr="00787E8B">
        <w:tc>
          <w:tcPr>
            <w:tcW w:w="554" w:type="dxa"/>
          </w:tcPr>
          <w:p w14:paraId="34706031" w14:textId="77777777" w:rsidR="00996346" w:rsidRPr="00804C69" w:rsidRDefault="00996346" w:rsidP="00466AC5">
            <w:pPr>
              <w:spacing w:after="0" w:line="0" w:lineRule="atLeast"/>
              <w:contextualSpacing/>
              <w:rPr>
                <w:sz w:val="24"/>
                <w:szCs w:val="24"/>
              </w:rPr>
            </w:pPr>
            <w:r w:rsidRPr="00804C69">
              <w:rPr>
                <w:sz w:val="24"/>
                <w:szCs w:val="24"/>
              </w:rPr>
              <w:t>17</w:t>
            </w:r>
          </w:p>
        </w:tc>
        <w:tc>
          <w:tcPr>
            <w:tcW w:w="1821" w:type="dxa"/>
            <w:gridSpan w:val="2"/>
          </w:tcPr>
          <w:p w14:paraId="562709D9" w14:textId="77777777" w:rsidR="00996346" w:rsidRPr="00804C69" w:rsidRDefault="00996346" w:rsidP="00466AC5">
            <w:pPr>
              <w:spacing w:after="0" w:line="0" w:lineRule="atLeast"/>
              <w:contextualSpacing/>
              <w:rPr>
                <w:color w:val="000000"/>
                <w:sz w:val="24"/>
                <w:szCs w:val="24"/>
              </w:rPr>
            </w:pPr>
          </w:p>
        </w:tc>
        <w:tc>
          <w:tcPr>
            <w:tcW w:w="1277" w:type="dxa"/>
          </w:tcPr>
          <w:p w14:paraId="32B19FB3" w14:textId="77777777" w:rsidR="00996346" w:rsidRPr="00804C69" w:rsidRDefault="00996346" w:rsidP="00466AC5">
            <w:pPr>
              <w:spacing w:after="0" w:line="0" w:lineRule="atLeast"/>
              <w:contextualSpacing/>
              <w:rPr>
                <w:color w:val="000000"/>
                <w:sz w:val="24"/>
                <w:szCs w:val="24"/>
              </w:rPr>
            </w:pPr>
          </w:p>
        </w:tc>
        <w:tc>
          <w:tcPr>
            <w:tcW w:w="6662" w:type="dxa"/>
          </w:tcPr>
          <w:p w14:paraId="63487602"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Развитие навыков аудирования и чтения</w:t>
            </w:r>
          </w:p>
        </w:tc>
        <w:tc>
          <w:tcPr>
            <w:tcW w:w="1560" w:type="dxa"/>
          </w:tcPr>
          <w:p w14:paraId="6DE41EB7"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637B3336" w14:textId="77777777" w:rsidR="00996346" w:rsidRPr="00804C69" w:rsidRDefault="00996346" w:rsidP="00466AC5">
            <w:pPr>
              <w:spacing w:after="0" w:line="0" w:lineRule="atLeast"/>
              <w:rPr>
                <w:sz w:val="24"/>
                <w:szCs w:val="24"/>
              </w:rPr>
            </w:pPr>
            <w:r w:rsidRPr="00804C69">
              <w:rPr>
                <w:sz w:val="24"/>
                <w:szCs w:val="24"/>
              </w:rPr>
              <w:t xml:space="preserve">Упр 1-4 </w:t>
            </w:r>
          </w:p>
          <w:p w14:paraId="08688BA4"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29</w:t>
            </w:r>
          </w:p>
        </w:tc>
      </w:tr>
      <w:tr w:rsidR="00996346" w:rsidRPr="00804C69" w14:paraId="55A4C365" w14:textId="77777777" w:rsidTr="00787E8B">
        <w:tc>
          <w:tcPr>
            <w:tcW w:w="554" w:type="dxa"/>
          </w:tcPr>
          <w:p w14:paraId="7F7E65BE" w14:textId="77777777" w:rsidR="00996346" w:rsidRPr="00804C69" w:rsidRDefault="00996346" w:rsidP="00466AC5">
            <w:pPr>
              <w:spacing w:after="0" w:line="0" w:lineRule="atLeast"/>
              <w:contextualSpacing/>
              <w:rPr>
                <w:sz w:val="24"/>
                <w:szCs w:val="24"/>
              </w:rPr>
            </w:pPr>
            <w:r w:rsidRPr="00804C69">
              <w:rPr>
                <w:sz w:val="24"/>
                <w:szCs w:val="24"/>
              </w:rPr>
              <w:t>18</w:t>
            </w:r>
          </w:p>
        </w:tc>
        <w:tc>
          <w:tcPr>
            <w:tcW w:w="1821" w:type="dxa"/>
            <w:gridSpan w:val="2"/>
          </w:tcPr>
          <w:p w14:paraId="2F1231CB" w14:textId="77777777" w:rsidR="00996346" w:rsidRPr="00804C69" w:rsidRDefault="00996346" w:rsidP="00466AC5">
            <w:pPr>
              <w:spacing w:after="0" w:line="0" w:lineRule="atLeast"/>
              <w:contextualSpacing/>
              <w:rPr>
                <w:sz w:val="24"/>
                <w:szCs w:val="24"/>
              </w:rPr>
            </w:pPr>
          </w:p>
        </w:tc>
        <w:tc>
          <w:tcPr>
            <w:tcW w:w="1277" w:type="dxa"/>
          </w:tcPr>
          <w:p w14:paraId="680D17AE" w14:textId="77777777" w:rsidR="00996346" w:rsidRPr="00804C69" w:rsidRDefault="00996346" w:rsidP="00466AC5">
            <w:pPr>
              <w:spacing w:after="0" w:line="0" w:lineRule="atLeast"/>
              <w:contextualSpacing/>
              <w:rPr>
                <w:sz w:val="24"/>
                <w:szCs w:val="24"/>
              </w:rPr>
            </w:pPr>
          </w:p>
        </w:tc>
        <w:tc>
          <w:tcPr>
            <w:tcW w:w="6662" w:type="dxa"/>
          </w:tcPr>
          <w:p w14:paraId="59524D5E" w14:textId="77777777" w:rsidR="00996346" w:rsidRPr="00804C69" w:rsidRDefault="00996346" w:rsidP="00466AC5">
            <w:pPr>
              <w:spacing w:after="0" w:line="0" w:lineRule="atLeast"/>
              <w:contextualSpacing/>
              <w:rPr>
                <w:sz w:val="24"/>
                <w:szCs w:val="24"/>
              </w:rPr>
            </w:pPr>
            <w:r w:rsidRPr="00804C69">
              <w:rPr>
                <w:sz w:val="24"/>
                <w:szCs w:val="24"/>
              </w:rPr>
              <w:t>Семантизация лексических единиц по теме «Семья»</w:t>
            </w:r>
          </w:p>
        </w:tc>
        <w:tc>
          <w:tcPr>
            <w:tcW w:w="1560" w:type="dxa"/>
          </w:tcPr>
          <w:p w14:paraId="456F0336"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4EDB1651" w14:textId="77777777" w:rsidR="00996346" w:rsidRPr="00804C69" w:rsidRDefault="00996346" w:rsidP="00466AC5">
            <w:pPr>
              <w:spacing w:after="0" w:line="0" w:lineRule="atLeast"/>
              <w:rPr>
                <w:sz w:val="24"/>
                <w:szCs w:val="24"/>
              </w:rPr>
            </w:pPr>
            <w:r w:rsidRPr="00804C69">
              <w:rPr>
                <w:sz w:val="24"/>
                <w:szCs w:val="24"/>
              </w:rPr>
              <w:t xml:space="preserve">Упр 1-4 </w:t>
            </w:r>
          </w:p>
          <w:p w14:paraId="45F40A40"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32</w:t>
            </w:r>
          </w:p>
          <w:p w14:paraId="3E3A1783" w14:textId="77777777" w:rsidR="00996346" w:rsidRPr="00804C69" w:rsidRDefault="00996346" w:rsidP="00466AC5">
            <w:pPr>
              <w:spacing w:after="0" w:line="0" w:lineRule="atLeast"/>
              <w:rPr>
                <w:sz w:val="24"/>
                <w:szCs w:val="24"/>
              </w:rPr>
            </w:pPr>
            <w:r w:rsidRPr="00804C69">
              <w:rPr>
                <w:sz w:val="24"/>
                <w:szCs w:val="24"/>
              </w:rPr>
              <w:t>Выучить слова</w:t>
            </w:r>
          </w:p>
        </w:tc>
      </w:tr>
      <w:tr w:rsidR="00996346" w:rsidRPr="00804C69" w14:paraId="1EF61DB2" w14:textId="77777777" w:rsidTr="00787E8B">
        <w:tc>
          <w:tcPr>
            <w:tcW w:w="554" w:type="dxa"/>
          </w:tcPr>
          <w:p w14:paraId="2CE8EC7C" w14:textId="77777777" w:rsidR="00996346" w:rsidRPr="00804C69" w:rsidRDefault="00996346" w:rsidP="00466AC5">
            <w:pPr>
              <w:spacing w:after="0" w:line="0" w:lineRule="atLeast"/>
              <w:contextualSpacing/>
              <w:rPr>
                <w:sz w:val="24"/>
                <w:szCs w:val="24"/>
              </w:rPr>
            </w:pPr>
            <w:r w:rsidRPr="00804C69">
              <w:rPr>
                <w:sz w:val="24"/>
                <w:szCs w:val="24"/>
              </w:rPr>
              <w:t>19</w:t>
            </w:r>
          </w:p>
        </w:tc>
        <w:tc>
          <w:tcPr>
            <w:tcW w:w="1821" w:type="dxa"/>
            <w:gridSpan w:val="2"/>
          </w:tcPr>
          <w:p w14:paraId="7EC50F02" w14:textId="77777777" w:rsidR="00996346" w:rsidRPr="00804C69" w:rsidRDefault="00996346" w:rsidP="00466AC5">
            <w:pPr>
              <w:spacing w:after="0" w:line="0" w:lineRule="atLeast"/>
              <w:contextualSpacing/>
              <w:rPr>
                <w:color w:val="000000"/>
                <w:sz w:val="24"/>
                <w:szCs w:val="24"/>
              </w:rPr>
            </w:pPr>
          </w:p>
        </w:tc>
        <w:tc>
          <w:tcPr>
            <w:tcW w:w="1277" w:type="dxa"/>
          </w:tcPr>
          <w:p w14:paraId="68DDC83E" w14:textId="77777777" w:rsidR="00996346" w:rsidRPr="00804C69" w:rsidRDefault="00996346" w:rsidP="00466AC5">
            <w:pPr>
              <w:spacing w:after="0" w:line="0" w:lineRule="atLeast"/>
              <w:contextualSpacing/>
              <w:rPr>
                <w:color w:val="000000"/>
                <w:sz w:val="24"/>
                <w:szCs w:val="24"/>
              </w:rPr>
            </w:pPr>
          </w:p>
        </w:tc>
        <w:tc>
          <w:tcPr>
            <w:tcW w:w="6662" w:type="dxa"/>
          </w:tcPr>
          <w:p w14:paraId="1F57F0EE" w14:textId="77777777" w:rsidR="00996346" w:rsidRPr="00804C69" w:rsidRDefault="00996346" w:rsidP="00466AC5">
            <w:pPr>
              <w:spacing w:after="0" w:line="0" w:lineRule="atLeast"/>
              <w:contextualSpacing/>
              <w:rPr>
                <w:sz w:val="24"/>
                <w:szCs w:val="24"/>
              </w:rPr>
            </w:pPr>
            <w:r w:rsidRPr="00804C69">
              <w:rPr>
                <w:color w:val="000000"/>
                <w:sz w:val="24"/>
                <w:szCs w:val="24"/>
              </w:rPr>
              <w:t>Повелительное наклонение глагола</w:t>
            </w:r>
          </w:p>
        </w:tc>
        <w:tc>
          <w:tcPr>
            <w:tcW w:w="1560" w:type="dxa"/>
          </w:tcPr>
          <w:p w14:paraId="0BC29E59"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44418589" w14:textId="77777777" w:rsidR="00996346" w:rsidRPr="00804C69" w:rsidRDefault="00996346" w:rsidP="00466AC5">
            <w:pPr>
              <w:spacing w:after="0" w:line="0" w:lineRule="atLeast"/>
              <w:rPr>
                <w:sz w:val="24"/>
                <w:szCs w:val="24"/>
              </w:rPr>
            </w:pPr>
            <w:r w:rsidRPr="00804C69">
              <w:rPr>
                <w:sz w:val="24"/>
                <w:szCs w:val="24"/>
              </w:rPr>
              <w:t xml:space="preserve">Упр 1-4 </w:t>
            </w:r>
          </w:p>
          <w:p w14:paraId="20ACC45E"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36</w:t>
            </w:r>
          </w:p>
        </w:tc>
      </w:tr>
      <w:tr w:rsidR="00996346" w:rsidRPr="00804C69" w14:paraId="193B4B4E" w14:textId="77777777" w:rsidTr="00787E8B">
        <w:tc>
          <w:tcPr>
            <w:tcW w:w="554" w:type="dxa"/>
          </w:tcPr>
          <w:p w14:paraId="62DDFD72" w14:textId="77777777" w:rsidR="00996346" w:rsidRPr="00804C69" w:rsidRDefault="00996346" w:rsidP="00466AC5">
            <w:pPr>
              <w:spacing w:after="0" w:line="0" w:lineRule="atLeast"/>
              <w:contextualSpacing/>
              <w:rPr>
                <w:sz w:val="24"/>
                <w:szCs w:val="24"/>
              </w:rPr>
            </w:pPr>
            <w:r w:rsidRPr="00804C69">
              <w:rPr>
                <w:sz w:val="24"/>
                <w:szCs w:val="24"/>
              </w:rPr>
              <w:t>20</w:t>
            </w:r>
          </w:p>
        </w:tc>
        <w:tc>
          <w:tcPr>
            <w:tcW w:w="1821" w:type="dxa"/>
            <w:gridSpan w:val="2"/>
          </w:tcPr>
          <w:p w14:paraId="7950D8B3" w14:textId="77777777" w:rsidR="00996346" w:rsidRPr="00804C69" w:rsidRDefault="00996346" w:rsidP="00466AC5">
            <w:pPr>
              <w:spacing w:after="0" w:line="0" w:lineRule="atLeast"/>
              <w:contextualSpacing/>
              <w:rPr>
                <w:color w:val="000000"/>
                <w:sz w:val="24"/>
                <w:szCs w:val="24"/>
              </w:rPr>
            </w:pPr>
          </w:p>
        </w:tc>
        <w:tc>
          <w:tcPr>
            <w:tcW w:w="1277" w:type="dxa"/>
          </w:tcPr>
          <w:p w14:paraId="2D964683" w14:textId="77777777" w:rsidR="00996346" w:rsidRPr="00804C69" w:rsidRDefault="00996346" w:rsidP="00466AC5">
            <w:pPr>
              <w:spacing w:after="0" w:line="0" w:lineRule="atLeast"/>
              <w:contextualSpacing/>
              <w:rPr>
                <w:color w:val="000000"/>
                <w:sz w:val="24"/>
                <w:szCs w:val="24"/>
              </w:rPr>
            </w:pPr>
          </w:p>
        </w:tc>
        <w:tc>
          <w:tcPr>
            <w:tcW w:w="6662" w:type="dxa"/>
          </w:tcPr>
          <w:p w14:paraId="791BD040"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Употребление неопределенного артикля</w:t>
            </w:r>
          </w:p>
        </w:tc>
        <w:tc>
          <w:tcPr>
            <w:tcW w:w="1560" w:type="dxa"/>
          </w:tcPr>
          <w:p w14:paraId="3B111E16"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1ABC0F21" w14:textId="77777777" w:rsidR="00996346" w:rsidRPr="00804C69" w:rsidRDefault="00996346" w:rsidP="00466AC5">
            <w:pPr>
              <w:spacing w:after="0" w:line="0" w:lineRule="atLeast"/>
              <w:rPr>
                <w:sz w:val="24"/>
                <w:szCs w:val="24"/>
              </w:rPr>
            </w:pPr>
            <w:r w:rsidRPr="00804C69">
              <w:rPr>
                <w:sz w:val="24"/>
                <w:szCs w:val="24"/>
              </w:rPr>
              <w:t xml:space="preserve">Упр 1-4 </w:t>
            </w:r>
          </w:p>
          <w:p w14:paraId="3B9D365C"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36</w:t>
            </w:r>
          </w:p>
        </w:tc>
      </w:tr>
      <w:tr w:rsidR="00787E8B" w:rsidRPr="00804C69" w14:paraId="477CD514" w14:textId="77777777" w:rsidTr="00B21E55">
        <w:tc>
          <w:tcPr>
            <w:tcW w:w="15559" w:type="dxa"/>
            <w:gridSpan w:val="7"/>
          </w:tcPr>
          <w:p w14:paraId="12C4A7AF" w14:textId="77777777" w:rsidR="00787E8B" w:rsidRPr="00804C69" w:rsidRDefault="00787E8B" w:rsidP="00466AC5">
            <w:pPr>
              <w:spacing w:after="0" w:line="0" w:lineRule="atLeast"/>
              <w:contextualSpacing/>
              <w:jc w:val="center"/>
              <w:rPr>
                <w:b/>
                <w:sz w:val="24"/>
                <w:szCs w:val="24"/>
              </w:rPr>
            </w:pPr>
            <w:r w:rsidRPr="00804C69">
              <w:rPr>
                <w:b/>
                <w:sz w:val="24"/>
                <w:szCs w:val="24"/>
              </w:rPr>
              <w:t>«Мир вокруг нас» 5 ч.</w:t>
            </w:r>
          </w:p>
          <w:p w14:paraId="1D61AED5" w14:textId="77777777" w:rsidR="00787E8B" w:rsidRPr="00804C69" w:rsidRDefault="00787E8B" w:rsidP="00466AC5">
            <w:pPr>
              <w:spacing w:after="0" w:line="0" w:lineRule="atLeast"/>
              <w:contextualSpacing/>
              <w:rPr>
                <w:sz w:val="24"/>
                <w:szCs w:val="24"/>
              </w:rPr>
            </w:pPr>
          </w:p>
        </w:tc>
      </w:tr>
      <w:tr w:rsidR="00996346" w:rsidRPr="00804C69" w14:paraId="16C72308" w14:textId="77777777" w:rsidTr="00787E8B">
        <w:tc>
          <w:tcPr>
            <w:tcW w:w="554" w:type="dxa"/>
          </w:tcPr>
          <w:p w14:paraId="1B0746D8" w14:textId="77777777" w:rsidR="00996346" w:rsidRPr="00804C69" w:rsidRDefault="00996346" w:rsidP="00466AC5">
            <w:pPr>
              <w:spacing w:after="0" w:line="0" w:lineRule="atLeast"/>
              <w:contextualSpacing/>
              <w:rPr>
                <w:sz w:val="24"/>
                <w:szCs w:val="24"/>
              </w:rPr>
            </w:pPr>
            <w:r w:rsidRPr="00804C69">
              <w:rPr>
                <w:sz w:val="24"/>
                <w:szCs w:val="24"/>
              </w:rPr>
              <w:t>21</w:t>
            </w:r>
          </w:p>
        </w:tc>
        <w:tc>
          <w:tcPr>
            <w:tcW w:w="1821" w:type="dxa"/>
            <w:gridSpan w:val="2"/>
          </w:tcPr>
          <w:p w14:paraId="01359980" w14:textId="77777777" w:rsidR="00996346" w:rsidRPr="00804C69" w:rsidRDefault="00996346" w:rsidP="00466AC5">
            <w:pPr>
              <w:spacing w:after="0" w:line="0" w:lineRule="atLeast"/>
              <w:contextualSpacing/>
              <w:rPr>
                <w:color w:val="000000"/>
                <w:sz w:val="24"/>
                <w:szCs w:val="24"/>
              </w:rPr>
            </w:pPr>
          </w:p>
        </w:tc>
        <w:tc>
          <w:tcPr>
            <w:tcW w:w="1277" w:type="dxa"/>
          </w:tcPr>
          <w:p w14:paraId="004E6C7D" w14:textId="77777777" w:rsidR="00996346" w:rsidRPr="00804C69" w:rsidRDefault="00996346" w:rsidP="00466AC5">
            <w:pPr>
              <w:spacing w:after="0" w:line="0" w:lineRule="atLeast"/>
              <w:contextualSpacing/>
              <w:rPr>
                <w:color w:val="000000"/>
                <w:sz w:val="24"/>
                <w:szCs w:val="24"/>
              </w:rPr>
            </w:pPr>
          </w:p>
        </w:tc>
        <w:tc>
          <w:tcPr>
            <w:tcW w:w="6662" w:type="dxa"/>
          </w:tcPr>
          <w:p w14:paraId="5BA4B899"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 xml:space="preserve">Спряжение глагола-связки «быть» </w:t>
            </w:r>
          </w:p>
        </w:tc>
        <w:tc>
          <w:tcPr>
            <w:tcW w:w="1560" w:type="dxa"/>
          </w:tcPr>
          <w:p w14:paraId="594AABF8"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20B42A21" w14:textId="77777777" w:rsidR="00996346" w:rsidRPr="00804C69" w:rsidRDefault="00996346" w:rsidP="00466AC5">
            <w:pPr>
              <w:spacing w:after="0" w:line="0" w:lineRule="atLeast"/>
              <w:rPr>
                <w:sz w:val="24"/>
                <w:szCs w:val="24"/>
              </w:rPr>
            </w:pPr>
            <w:r w:rsidRPr="00804C69">
              <w:rPr>
                <w:sz w:val="24"/>
                <w:szCs w:val="24"/>
              </w:rPr>
              <w:t xml:space="preserve">Упр 1-4 </w:t>
            </w:r>
          </w:p>
          <w:p w14:paraId="3AC0F015"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40</w:t>
            </w:r>
          </w:p>
        </w:tc>
      </w:tr>
      <w:tr w:rsidR="00996346" w:rsidRPr="00804C69" w14:paraId="1AE31C49" w14:textId="77777777" w:rsidTr="00787E8B">
        <w:tc>
          <w:tcPr>
            <w:tcW w:w="554" w:type="dxa"/>
          </w:tcPr>
          <w:p w14:paraId="7097B5BB" w14:textId="77777777" w:rsidR="00996346" w:rsidRPr="00804C69" w:rsidRDefault="00996346" w:rsidP="00466AC5">
            <w:pPr>
              <w:spacing w:after="0" w:line="0" w:lineRule="atLeast"/>
              <w:contextualSpacing/>
              <w:rPr>
                <w:sz w:val="24"/>
                <w:szCs w:val="24"/>
              </w:rPr>
            </w:pPr>
            <w:r w:rsidRPr="00804C69">
              <w:rPr>
                <w:sz w:val="24"/>
                <w:szCs w:val="24"/>
              </w:rPr>
              <w:t>22</w:t>
            </w:r>
          </w:p>
        </w:tc>
        <w:tc>
          <w:tcPr>
            <w:tcW w:w="1821" w:type="dxa"/>
            <w:gridSpan w:val="2"/>
          </w:tcPr>
          <w:p w14:paraId="0723C03F" w14:textId="77777777" w:rsidR="00996346" w:rsidRPr="00804C69" w:rsidRDefault="00996346" w:rsidP="00466AC5">
            <w:pPr>
              <w:spacing w:after="0" w:line="0" w:lineRule="atLeast"/>
              <w:contextualSpacing/>
              <w:rPr>
                <w:sz w:val="24"/>
                <w:szCs w:val="24"/>
              </w:rPr>
            </w:pPr>
          </w:p>
        </w:tc>
        <w:tc>
          <w:tcPr>
            <w:tcW w:w="1277" w:type="dxa"/>
          </w:tcPr>
          <w:p w14:paraId="0192E75D" w14:textId="77777777" w:rsidR="00996346" w:rsidRPr="00804C69" w:rsidRDefault="00996346" w:rsidP="00466AC5">
            <w:pPr>
              <w:spacing w:after="0" w:line="0" w:lineRule="atLeast"/>
              <w:contextualSpacing/>
              <w:rPr>
                <w:sz w:val="24"/>
                <w:szCs w:val="24"/>
              </w:rPr>
            </w:pPr>
          </w:p>
        </w:tc>
        <w:tc>
          <w:tcPr>
            <w:tcW w:w="6662" w:type="dxa"/>
          </w:tcPr>
          <w:p w14:paraId="7BC29048" w14:textId="77777777" w:rsidR="00996346" w:rsidRPr="00804C69" w:rsidRDefault="00996346" w:rsidP="00466AC5">
            <w:pPr>
              <w:spacing w:after="0" w:line="0" w:lineRule="atLeast"/>
              <w:contextualSpacing/>
              <w:rPr>
                <w:color w:val="000000"/>
                <w:sz w:val="24"/>
                <w:szCs w:val="24"/>
              </w:rPr>
            </w:pPr>
            <w:r w:rsidRPr="00804C69">
              <w:rPr>
                <w:sz w:val="24"/>
                <w:szCs w:val="24"/>
              </w:rPr>
              <w:t>Описание животных</w:t>
            </w:r>
          </w:p>
        </w:tc>
        <w:tc>
          <w:tcPr>
            <w:tcW w:w="1560" w:type="dxa"/>
          </w:tcPr>
          <w:p w14:paraId="72260E85"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3907ED24" w14:textId="77777777" w:rsidR="00996346" w:rsidRPr="00804C69" w:rsidRDefault="00996346" w:rsidP="00466AC5">
            <w:pPr>
              <w:spacing w:after="0" w:line="0" w:lineRule="atLeast"/>
              <w:rPr>
                <w:sz w:val="24"/>
                <w:szCs w:val="24"/>
              </w:rPr>
            </w:pPr>
            <w:r w:rsidRPr="00804C69">
              <w:rPr>
                <w:sz w:val="24"/>
                <w:szCs w:val="24"/>
              </w:rPr>
              <w:t xml:space="preserve">Упр 1-4 </w:t>
            </w:r>
          </w:p>
          <w:p w14:paraId="00215C6B"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41</w:t>
            </w:r>
          </w:p>
        </w:tc>
      </w:tr>
      <w:tr w:rsidR="00996346" w:rsidRPr="00804C69" w14:paraId="4C06D49A" w14:textId="77777777" w:rsidTr="00787E8B">
        <w:tc>
          <w:tcPr>
            <w:tcW w:w="554" w:type="dxa"/>
          </w:tcPr>
          <w:p w14:paraId="15C0E4D4" w14:textId="77777777" w:rsidR="00996346" w:rsidRPr="00804C69" w:rsidRDefault="00996346" w:rsidP="00466AC5">
            <w:pPr>
              <w:spacing w:after="0" w:line="0" w:lineRule="atLeast"/>
              <w:contextualSpacing/>
              <w:rPr>
                <w:sz w:val="24"/>
                <w:szCs w:val="24"/>
              </w:rPr>
            </w:pPr>
            <w:r w:rsidRPr="00804C69">
              <w:rPr>
                <w:sz w:val="24"/>
                <w:szCs w:val="24"/>
              </w:rPr>
              <w:t>23</w:t>
            </w:r>
          </w:p>
        </w:tc>
        <w:tc>
          <w:tcPr>
            <w:tcW w:w="1821" w:type="dxa"/>
            <w:gridSpan w:val="2"/>
          </w:tcPr>
          <w:p w14:paraId="241765BF" w14:textId="77777777" w:rsidR="00996346" w:rsidRPr="00804C69" w:rsidRDefault="00996346" w:rsidP="00466AC5">
            <w:pPr>
              <w:spacing w:after="0" w:line="0" w:lineRule="atLeast"/>
              <w:contextualSpacing/>
              <w:rPr>
                <w:color w:val="000000"/>
                <w:sz w:val="24"/>
                <w:szCs w:val="24"/>
              </w:rPr>
            </w:pPr>
          </w:p>
        </w:tc>
        <w:tc>
          <w:tcPr>
            <w:tcW w:w="1277" w:type="dxa"/>
          </w:tcPr>
          <w:p w14:paraId="30A703DD" w14:textId="77777777" w:rsidR="00996346" w:rsidRPr="00804C69" w:rsidRDefault="00996346" w:rsidP="00466AC5">
            <w:pPr>
              <w:spacing w:after="0" w:line="0" w:lineRule="atLeast"/>
              <w:contextualSpacing/>
              <w:rPr>
                <w:color w:val="000000"/>
                <w:sz w:val="24"/>
                <w:szCs w:val="24"/>
              </w:rPr>
            </w:pPr>
          </w:p>
        </w:tc>
        <w:tc>
          <w:tcPr>
            <w:tcW w:w="6662" w:type="dxa"/>
          </w:tcPr>
          <w:p w14:paraId="124C06F6" w14:textId="77777777" w:rsidR="00996346" w:rsidRPr="00804C69" w:rsidRDefault="00996346" w:rsidP="00466AC5">
            <w:pPr>
              <w:spacing w:after="0" w:line="0" w:lineRule="atLeast"/>
              <w:contextualSpacing/>
              <w:rPr>
                <w:sz w:val="24"/>
                <w:szCs w:val="24"/>
              </w:rPr>
            </w:pPr>
            <w:r w:rsidRPr="00804C69">
              <w:rPr>
                <w:color w:val="000000"/>
                <w:sz w:val="24"/>
                <w:szCs w:val="24"/>
              </w:rPr>
              <w:t>Структура общего вопроса и краткого ответа на него</w:t>
            </w:r>
          </w:p>
        </w:tc>
        <w:tc>
          <w:tcPr>
            <w:tcW w:w="1560" w:type="dxa"/>
          </w:tcPr>
          <w:p w14:paraId="09B3BE66"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4F9BF6EA" w14:textId="77777777" w:rsidR="00996346" w:rsidRPr="00804C69" w:rsidRDefault="00996346" w:rsidP="00466AC5">
            <w:pPr>
              <w:spacing w:after="0" w:line="0" w:lineRule="atLeast"/>
              <w:rPr>
                <w:sz w:val="24"/>
                <w:szCs w:val="24"/>
              </w:rPr>
            </w:pPr>
            <w:r w:rsidRPr="00804C69">
              <w:rPr>
                <w:sz w:val="24"/>
                <w:szCs w:val="24"/>
              </w:rPr>
              <w:t xml:space="preserve">Упр 1-4 </w:t>
            </w:r>
          </w:p>
          <w:p w14:paraId="2D5C6120"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42</w:t>
            </w:r>
          </w:p>
        </w:tc>
      </w:tr>
      <w:tr w:rsidR="00996346" w:rsidRPr="00804C69" w14:paraId="16B088AB" w14:textId="77777777" w:rsidTr="00787E8B">
        <w:tc>
          <w:tcPr>
            <w:tcW w:w="554" w:type="dxa"/>
          </w:tcPr>
          <w:p w14:paraId="3D16F8D4" w14:textId="77777777" w:rsidR="00996346" w:rsidRPr="00804C69" w:rsidRDefault="00996346" w:rsidP="00466AC5">
            <w:pPr>
              <w:spacing w:after="0" w:line="0" w:lineRule="atLeast"/>
              <w:contextualSpacing/>
              <w:rPr>
                <w:sz w:val="24"/>
                <w:szCs w:val="24"/>
              </w:rPr>
            </w:pPr>
            <w:r w:rsidRPr="00804C69">
              <w:rPr>
                <w:sz w:val="24"/>
                <w:szCs w:val="24"/>
              </w:rPr>
              <w:t>24</w:t>
            </w:r>
          </w:p>
        </w:tc>
        <w:tc>
          <w:tcPr>
            <w:tcW w:w="1821" w:type="dxa"/>
            <w:gridSpan w:val="2"/>
          </w:tcPr>
          <w:p w14:paraId="3554B189" w14:textId="77777777" w:rsidR="00996346" w:rsidRPr="00804C69" w:rsidRDefault="00996346" w:rsidP="00466AC5">
            <w:pPr>
              <w:spacing w:after="0" w:line="0" w:lineRule="atLeast"/>
              <w:contextualSpacing/>
              <w:rPr>
                <w:color w:val="000000"/>
                <w:sz w:val="24"/>
                <w:szCs w:val="24"/>
              </w:rPr>
            </w:pPr>
          </w:p>
        </w:tc>
        <w:tc>
          <w:tcPr>
            <w:tcW w:w="1277" w:type="dxa"/>
          </w:tcPr>
          <w:p w14:paraId="0D2BAA6A" w14:textId="77777777" w:rsidR="00996346" w:rsidRPr="00804C69" w:rsidRDefault="00996346" w:rsidP="00466AC5">
            <w:pPr>
              <w:spacing w:after="0" w:line="0" w:lineRule="atLeast"/>
              <w:contextualSpacing/>
              <w:rPr>
                <w:color w:val="000000"/>
                <w:sz w:val="24"/>
                <w:szCs w:val="24"/>
              </w:rPr>
            </w:pPr>
          </w:p>
        </w:tc>
        <w:tc>
          <w:tcPr>
            <w:tcW w:w="6662" w:type="dxa"/>
          </w:tcPr>
          <w:p w14:paraId="5F356F96"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Диалог-расспрос «Откуда ты?»</w:t>
            </w:r>
          </w:p>
        </w:tc>
        <w:tc>
          <w:tcPr>
            <w:tcW w:w="1560" w:type="dxa"/>
          </w:tcPr>
          <w:p w14:paraId="2006A77C"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3A53F94B" w14:textId="77777777" w:rsidR="00996346" w:rsidRPr="00804C69" w:rsidRDefault="00996346" w:rsidP="00466AC5">
            <w:pPr>
              <w:spacing w:after="0" w:line="0" w:lineRule="atLeast"/>
              <w:rPr>
                <w:sz w:val="24"/>
                <w:szCs w:val="24"/>
              </w:rPr>
            </w:pPr>
            <w:r w:rsidRPr="00804C69">
              <w:rPr>
                <w:sz w:val="24"/>
                <w:szCs w:val="24"/>
              </w:rPr>
              <w:t xml:space="preserve">Упр 1-4 </w:t>
            </w:r>
          </w:p>
          <w:p w14:paraId="428F8365"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45</w:t>
            </w:r>
          </w:p>
        </w:tc>
      </w:tr>
      <w:tr w:rsidR="00996346" w:rsidRPr="00804C69" w14:paraId="3C124DB6" w14:textId="77777777" w:rsidTr="00787E8B">
        <w:tc>
          <w:tcPr>
            <w:tcW w:w="554" w:type="dxa"/>
          </w:tcPr>
          <w:p w14:paraId="0D77CCD5" w14:textId="77777777" w:rsidR="00996346" w:rsidRPr="00804C69" w:rsidRDefault="00996346" w:rsidP="00466AC5">
            <w:pPr>
              <w:spacing w:after="0" w:line="0" w:lineRule="atLeast"/>
              <w:contextualSpacing/>
              <w:rPr>
                <w:sz w:val="24"/>
                <w:szCs w:val="24"/>
              </w:rPr>
            </w:pPr>
            <w:r w:rsidRPr="00804C69">
              <w:rPr>
                <w:sz w:val="24"/>
                <w:szCs w:val="24"/>
              </w:rPr>
              <w:lastRenderedPageBreak/>
              <w:t>25</w:t>
            </w:r>
          </w:p>
        </w:tc>
        <w:tc>
          <w:tcPr>
            <w:tcW w:w="1821" w:type="dxa"/>
            <w:gridSpan w:val="2"/>
          </w:tcPr>
          <w:p w14:paraId="47F9D082" w14:textId="77777777" w:rsidR="00996346" w:rsidRPr="00804C69" w:rsidRDefault="00996346" w:rsidP="00466AC5">
            <w:pPr>
              <w:spacing w:after="0" w:line="0" w:lineRule="atLeast"/>
              <w:contextualSpacing/>
              <w:rPr>
                <w:color w:val="000000"/>
                <w:sz w:val="24"/>
                <w:szCs w:val="24"/>
              </w:rPr>
            </w:pPr>
          </w:p>
        </w:tc>
        <w:tc>
          <w:tcPr>
            <w:tcW w:w="1277" w:type="dxa"/>
          </w:tcPr>
          <w:p w14:paraId="55C0EFDB" w14:textId="77777777" w:rsidR="00996346" w:rsidRPr="00804C69" w:rsidRDefault="00996346" w:rsidP="00466AC5">
            <w:pPr>
              <w:spacing w:after="0" w:line="0" w:lineRule="atLeast"/>
              <w:contextualSpacing/>
              <w:rPr>
                <w:color w:val="000000"/>
                <w:sz w:val="24"/>
                <w:szCs w:val="24"/>
              </w:rPr>
            </w:pPr>
          </w:p>
        </w:tc>
        <w:tc>
          <w:tcPr>
            <w:tcW w:w="6662" w:type="dxa"/>
          </w:tcPr>
          <w:p w14:paraId="65BE7C39"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 xml:space="preserve">Контрольная работа. </w:t>
            </w:r>
          </w:p>
        </w:tc>
        <w:tc>
          <w:tcPr>
            <w:tcW w:w="1560" w:type="dxa"/>
          </w:tcPr>
          <w:p w14:paraId="57B0847A" w14:textId="77777777" w:rsidR="00996346" w:rsidRPr="00804C69" w:rsidRDefault="00996346" w:rsidP="00466AC5">
            <w:pPr>
              <w:spacing w:after="0" w:line="0" w:lineRule="atLeast"/>
              <w:contextualSpacing/>
              <w:jc w:val="center"/>
              <w:rPr>
                <w:sz w:val="24"/>
                <w:szCs w:val="24"/>
              </w:rPr>
            </w:pPr>
            <w:r w:rsidRPr="00804C69">
              <w:rPr>
                <w:sz w:val="24"/>
                <w:szCs w:val="24"/>
              </w:rPr>
              <w:t>1</w:t>
            </w:r>
          </w:p>
        </w:tc>
        <w:tc>
          <w:tcPr>
            <w:tcW w:w="3685" w:type="dxa"/>
          </w:tcPr>
          <w:p w14:paraId="29D71A22" w14:textId="77777777" w:rsidR="00996346" w:rsidRPr="00804C69" w:rsidRDefault="00996346" w:rsidP="00466AC5">
            <w:pPr>
              <w:spacing w:after="0" w:line="0" w:lineRule="atLeast"/>
              <w:contextualSpacing/>
              <w:rPr>
                <w:sz w:val="24"/>
                <w:szCs w:val="24"/>
              </w:rPr>
            </w:pPr>
          </w:p>
        </w:tc>
      </w:tr>
      <w:tr w:rsidR="00996346" w:rsidRPr="00804C69" w14:paraId="63C47BBA" w14:textId="77777777" w:rsidTr="00F82652">
        <w:tc>
          <w:tcPr>
            <w:tcW w:w="15559" w:type="dxa"/>
            <w:gridSpan w:val="7"/>
          </w:tcPr>
          <w:p w14:paraId="253C2446" w14:textId="77777777" w:rsidR="00996346" w:rsidRPr="00804C69" w:rsidRDefault="00996346" w:rsidP="00466AC5">
            <w:pPr>
              <w:spacing w:after="0" w:line="0" w:lineRule="atLeast"/>
              <w:contextualSpacing/>
              <w:rPr>
                <w:sz w:val="24"/>
                <w:szCs w:val="24"/>
              </w:rPr>
            </w:pPr>
          </w:p>
          <w:p w14:paraId="0F484D27" w14:textId="77777777" w:rsidR="00996346" w:rsidRPr="00804C69" w:rsidRDefault="00996346" w:rsidP="00466AC5">
            <w:pPr>
              <w:spacing w:after="0" w:line="0" w:lineRule="atLeast"/>
              <w:ind w:left="360"/>
              <w:jc w:val="center"/>
              <w:rPr>
                <w:b/>
                <w:sz w:val="24"/>
                <w:szCs w:val="24"/>
              </w:rPr>
            </w:pPr>
            <w:r w:rsidRPr="00804C69">
              <w:rPr>
                <w:b/>
                <w:sz w:val="24"/>
                <w:szCs w:val="24"/>
              </w:rPr>
              <w:t>«На ферме» 5 ч.</w:t>
            </w:r>
          </w:p>
        </w:tc>
      </w:tr>
      <w:tr w:rsidR="00996346" w:rsidRPr="00804C69" w14:paraId="3004E004" w14:textId="77777777" w:rsidTr="00787E8B">
        <w:tc>
          <w:tcPr>
            <w:tcW w:w="554" w:type="dxa"/>
          </w:tcPr>
          <w:p w14:paraId="03CB6F02" w14:textId="77777777" w:rsidR="00996346" w:rsidRPr="00804C69" w:rsidRDefault="00996346" w:rsidP="00466AC5">
            <w:pPr>
              <w:spacing w:after="0" w:line="0" w:lineRule="atLeast"/>
              <w:contextualSpacing/>
              <w:rPr>
                <w:sz w:val="24"/>
                <w:szCs w:val="24"/>
              </w:rPr>
            </w:pPr>
            <w:r w:rsidRPr="00804C69">
              <w:rPr>
                <w:sz w:val="24"/>
                <w:szCs w:val="24"/>
              </w:rPr>
              <w:t>26</w:t>
            </w:r>
          </w:p>
        </w:tc>
        <w:tc>
          <w:tcPr>
            <w:tcW w:w="1821" w:type="dxa"/>
            <w:gridSpan w:val="2"/>
          </w:tcPr>
          <w:p w14:paraId="2E6E4A70" w14:textId="77777777" w:rsidR="00996346" w:rsidRPr="00804C69" w:rsidRDefault="00996346" w:rsidP="00466AC5">
            <w:pPr>
              <w:spacing w:after="0" w:line="0" w:lineRule="atLeast"/>
              <w:contextualSpacing/>
              <w:rPr>
                <w:sz w:val="24"/>
                <w:szCs w:val="24"/>
              </w:rPr>
            </w:pPr>
          </w:p>
        </w:tc>
        <w:tc>
          <w:tcPr>
            <w:tcW w:w="1277" w:type="dxa"/>
          </w:tcPr>
          <w:p w14:paraId="582A72B1" w14:textId="77777777" w:rsidR="00996346" w:rsidRPr="00804C69" w:rsidRDefault="00996346" w:rsidP="00466AC5">
            <w:pPr>
              <w:spacing w:after="0" w:line="0" w:lineRule="atLeast"/>
              <w:contextualSpacing/>
              <w:rPr>
                <w:sz w:val="24"/>
                <w:szCs w:val="24"/>
              </w:rPr>
            </w:pPr>
          </w:p>
        </w:tc>
        <w:tc>
          <w:tcPr>
            <w:tcW w:w="6662" w:type="dxa"/>
          </w:tcPr>
          <w:p w14:paraId="6F7EDF7E" w14:textId="77777777" w:rsidR="00996346" w:rsidRPr="00804C69" w:rsidRDefault="00996346" w:rsidP="00466AC5">
            <w:pPr>
              <w:spacing w:after="0" w:line="0" w:lineRule="atLeast"/>
              <w:contextualSpacing/>
              <w:rPr>
                <w:sz w:val="24"/>
                <w:szCs w:val="24"/>
              </w:rPr>
            </w:pPr>
            <w:r w:rsidRPr="00804C69">
              <w:rPr>
                <w:sz w:val="24"/>
                <w:szCs w:val="24"/>
              </w:rPr>
              <w:t>Местонахождение людей, животных, предметов, сказочных персонажей; их характеристики</w:t>
            </w:r>
          </w:p>
        </w:tc>
        <w:tc>
          <w:tcPr>
            <w:tcW w:w="1560" w:type="dxa"/>
          </w:tcPr>
          <w:p w14:paraId="7150D3E4"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44DDBA0E" w14:textId="77777777" w:rsidR="00996346" w:rsidRPr="00804C69" w:rsidRDefault="00996346" w:rsidP="00466AC5">
            <w:pPr>
              <w:spacing w:after="0" w:line="0" w:lineRule="atLeast"/>
              <w:rPr>
                <w:sz w:val="24"/>
                <w:szCs w:val="24"/>
              </w:rPr>
            </w:pPr>
            <w:r w:rsidRPr="00804C69">
              <w:rPr>
                <w:sz w:val="24"/>
                <w:szCs w:val="24"/>
              </w:rPr>
              <w:t xml:space="preserve">Упр 1-4 </w:t>
            </w:r>
          </w:p>
          <w:p w14:paraId="0937780A"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50</w:t>
            </w:r>
          </w:p>
        </w:tc>
      </w:tr>
      <w:tr w:rsidR="00996346" w:rsidRPr="00804C69" w14:paraId="3A6892A1" w14:textId="77777777" w:rsidTr="00787E8B">
        <w:tc>
          <w:tcPr>
            <w:tcW w:w="554" w:type="dxa"/>
          </w:tcPr>
          <w:p w14:paraId="4612BEC3" w14:textId="77777777" w:rsidR="00996346" w:rsidRPr="00804C69" w:rsidRDefault="00996346" w:rsidP="00466AC5">
            <w:pPr>
              <w:spacing w:after="0" w:line="0" w:lineRule="atLeast"/>
              <w:contextualSpacing/>
              <w:rPr>
                <w:sz w:val="24"/>
                <w:szCs w:val="24"/>
              </w:rPr>
            </w:pPr>
            <w:r w:rsidRPr="00804C69">
              <w:rPr>
                <w:sz w:val="24"/>
                <w:szCs w:val="24"/>
              </w:rPr>
              <w:t>27</w:t>
            </w:r>
          </w:p>
        </w:tc>
        <w:tc>
          <w:tcPr>
            <w:tcW w:w="1821" w:type="dxa"/>
            <w:gridSpan w:val="2"/>
          </w:tcPr>
          <w:p w14:paraId="582D195A" w14:textId="77777777" w:rsidR="00996346" w:rsidRPr="00804C69" w:rsidRDefault="00996346" w:rsidP="00466AC5">
            <w:pPr>
              <w:spacing w:after="0" w:line="0" w:lineRule="atLeast"/>
              <w:contextualSpacing/>
              <w:rPr>
                <w:sz w:val="24"/>
                <w:szCs w:val="24"/>
              </w:rPr>
            </w:pPr>
          </w:p>
        </w:tc>
        <w:tc>
          <w:tcPr>
            <w:tcW w:w="1277" w:type="dxa"/>
          </w:tcPr>
          <w:p w14:paraId="55327BB8" w14:textId="77777777" w:rsidR="00996346" w:rsidRPr="00804C69" w:rsidRDefault="00996346" w:rsidP="00466AC5">
            <w:pPr>
              <w:spacing w:after="0" w:line="0" w:lineRule="atLeast"/>
              <w:contextualSpacing/>
              <w:rPr>
                <w:sz w:val="24"/>
                <w:szCs w:val="24"/>
              </w:rPr>
            </w:pPr>
          </w:p>
        </w:tc>
        <w:tc>
          <w:tcPr>
            <w:tcW w:w="6662" w:type="dxa"/>
          </w:tcPr>
          <w:p w14:paraId="0CC11C83" w14:textId="77777777" w:rsidR="00996346" w:rsidRPr="00804C69" w:rsidRDefault="00996346" w:rsidP="00466AC5">
            <w:pPr>
              <w:spacing w:after="0" w:line="0" w:lineRule="atLeast"/>
              <w:contextualSpacing/>
              <w:rPr>
                <w:sz w:val="24"/>
                <w:szCs w:val="24"/>
              </w:rPr>
            </w:pPr>
            <w:r w:rsidRPr="00804C69">
              <w:rPr>
                <w:sz w:val="24"/>
                <w:szCs w:val="24"/>
              </w:rPr>
              <w:t>Веселый счет</w:t>
            </w:r>
          </w:p>
        </w:tc>
        <w:tc>
          <w:tcPr>
            <w:tcW w:w="1560" w:type="dxa"/>
          </w:tcPr>
          <w:p w14:paraId="676F78D2"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3A7B0913" w14:textId="77777777" w:rsidR="00996346" w:rsidRPr="00804C69" w:rsidRDefault="00996346" w:rsidP="00466AC5">
            <w:pPr>
              <w:spacing w:after="0" w:line="0" w:lineRule="atLeast"/>
              <w:rPr>
                <w:sz w:val="24"/>
                <w:szCs w:val="24"/>
              </w:rPr>
            </w:pPr>
            <w:r w:rsidRPr="00804C69">
              <w:rPr>
                <w:sz w:val="24"/>
                <w:szCs w:val="24"/>
              </w:rPr>
              <w:t xml:space="preserve">Упр 1-4 </w:t>
            </w:r>
          </w:p>
          <w:p w14:paraId="1D17F040"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51</w:t>
            </w:r>
          </w:p>
        </w:tc>
      </w:tr>
      <w:tr w:rsidR="00996346" w:rsidRPr="00804C69" w14:paraId="645A1446" w14:textId="77777777" w:rsidTr="00787E8B">
        <w:tc>
          <w:tcPr>
            <w:tcW w:w="554" w:type="dxa"/>
          </w:tcPr>
          <w:p w14:paraId="58CDF9FC" w14:textId="77777777" w:rsidR="00996346" w:rsidRPr="00804C69" w:rsidRDefault="00996346" w:rsidP="00466AC5">
            <w:pPr>
              <w:spacing w:after="0" w:line="0" w:lineRule="atLeast"/>
              <w:contextualSpacing/>
              <w:rPr>
                <w:sz w:val="24"/>
                <w:szCs w:val="24"/>
              </w:rPr>
            </w:pPr>
            <w:r w:rsidRPr="00804C69">
              <w:rPr>
                <w:sz w:val="24"/>
                <w:szCs w:val="24"/>
              </w:rPr>
              <w:t>28</w:t>
            </w:r>
          </w:p>
        </w:tc>
        <w:tc>
          <w:tcPr>
            <w:tcW w:w="1821" w:type="dxa"/>
            <w:gridSpan w:val="2"/>
          </w:tcPr>
          <w:p w14:paraId="70FC2E08" w14:textId="77777777" w:rsidR="00996346" w:rsidRPr="00804C69" w:rsidRDefault="00996346" w:rsidP="00466AC5">
            <w:pPr>
              <w:spacing w:after="0" w:line="0" w:lineRule="atLeast"/>
              <w:contextualSpacing/>
              <w:rPr>
                <w:color w:val="000000"/>
                <w:sz w:val="24"/>
                <w:szCs w:val="24"/>
              </w:rPr>
            </w:pPr>
          </w:p>
        </w:tc>
        <w:tc>
          <w:tcPr>
            <w:tcW w:w="1277" w:type="dxa"/>
          </w:tcPr>
          <w:p w14:paraId="157EE1EB" w14:textId="77777777" w:rsidR="00996346" w:rsidRPr="00804C69" w:rsidRDefault="00996346" w:rsidP="00466AC5">
            <w:pPr>
              <w:spacing w:after="0" w:line="0" w:lineRule="atLeast"/>
              <w:contextualSpacing/>
              <w:rPr>
                <w:color w:val="000000"/>
                <w:sz w:val="24"/>
                <w:szCs w:val="24"/>
              </w:rPr>
            </w:pPr>
          </w:p>
        </w:tc>
        <w:tc>
          <w:tcPr>
            <w:tcW w:w="6662" w:type="dxa"/>
          </w:tcPr>
          <w:p w14:paraId="3FADB556"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Употребление существительных множественного числа в речи</w:t>
            </w:r>
          </w:p>
        </w:tc>
        <w:tc>
          <w:tcPr>
            <w:tcW w:w="1560" w:type="dxa"/>
          </w:tcPr>
          <w:p w14:paraId="06126A3B"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B81FF93" w14:textId="77777777" w:rsidR="00996346" w:rsidRPr="00804C69" w:rsidRDefault="00996346" w:rsidP="00466AC5">
            <w:pPr>
              <w:spacing w:after="0" w:line="0" w:lineRule="atLeast"/>
              <w:rPr>
                <w:sz w:val="24"/>
                <w:szCs w:val="24"/>
              </w:rPr>
            </w:pPr>
            <w:r w:rsidRPr="00804C69">
              <w:rPr>
                <w:sz w:val="24"/>
                <w:szCs w:val="24"/>
              </w:rPr>
              <w:t xml:space="preserve">Упр 1-4 </w:t>
            </w:r>
          </w:p>
          <w:p w14:paraId="15366F57"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54</w:t>
            </w:r>
          </w:p>
        </w:tc>
      </w:tr>
      <w:tr w:rsidR="00996346" w:rsidRPr="00804C69" w14:paraId="474BE0F5" w14:textId="77777777" w:rsidTr="00787E8B">
        <w:tc>
          <w:tcPr>
            <w:tcW w:w="554" w:type="dxa"/>
          </w:tcPr>
          <w:p w14:paraId="6EC8C00E" w14:textId="77777777" w:rsidR="00996346" w:rsidRPr="00804C69" w:rsidRDefault="00996346" w:rsidP="00466AC5">
            <w:pPr>
              <w:spacing w:after="0" w:line="0" w:lineRule="atLeast"/>
              <w:contextualSpacing/>
              <w:rPr>
                <w:sz w:val="24"/>
                <w:szCs w:val="24"/>
              </w:rPr>
            </w:pPr>
            <w:r w:rsidRPr="00804C69">
              <w:rPr>
                <w:sz w:val="24"/>
                <w:szCs w:val="24"/>
              </w:rPr>
              <w:t>29</w:t>
            </w:r>
          </w:p>
        </w:tc>
        <w:tc>
          <w:tcPr>
            <w:tcW w:w="1821" w:type="dxa"/>
            <w:gridSpan w:val="2"/>
          </w:tcPr>
          <w:p w14:paraId="267CD83E" w14:textId="77777777" w:rsidR="00996346" w:rsidRPr="00804C69" w:rsidRDefault="00996346" w:rsidP="00466AC5">
            <w:pPr>
              <w:spacing w:after="0" w:line="0" w:lineRule="atLeast"/>
              <w:contextualSpacing/>
              <w:rPr>
                <w:color w:val="000000"/>
                <w:sz w:val="24"/>
                <w:szCs w:val="24"/>
              </w:rPr>
            </w:pPr>
          </w:p>
        </w:tc>
        <w:tc>
          <w:tcPr>
            <w:tcW w:w="1277" w:type="dxa"/>
          </w:tcPr>
          <w:p w14:paraId="1E807F71" w14:textId="77777777" w:rsidR="00996346" w:rsidRPr="00804C69" w:rsidRDefault="00996346" w:rsidP="00466AC5">
            <w:pPr>
              <w:spacing w:after="0" w:line="0" w:lineRule="atLeast"/>
              <w:contextualSpacing/>
              <w:rPr>
                <w:color w:val="000000"/>
                <w:sz w:val="24"/>
                <w:szCs w:val="24"/>
              </w:rPr>
            </w:pPr>
          </w:p>
        </w:tc>
        <w:tc>
          <w:tcPr>
            <w:tcW w:w="6662" w:type="dxa"/>
          </w:tcPr>
          <w:p w14:paraId="42A5DF60"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Семантизация лексических единиц. Отрицание в кратких ответах</w:t>
            </w:r>
          </w:p>
        </w:tc>
        <w:tc>
          <w:tcPr>
            <w:tcW w:w="1560" w:type="dxa"/>
          </w:tcPr>
          <w:p w14:paraId="70775118"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2C6F0326" w14:textId="77777777" w:rsidR="00996346" w:rsidRPr="00804C69" w:rsidRDefault="00996346" w:rsidP="00466AC5">
            <w:pPr>
              <w:spacing w:after="0" w:line="0" w:lineRule="atLeast"/>
              <w:rPr>
                <w:sz w:val="24"/>
                <w:szCs w:val="24"/>
              </w:rPr>
            </w:pPr>
            <w:r w:rsidRPr="00804C69">
              <w:rPr>
                <w:sz w:val="24"/>
                <w:szCs w:val="24"/>
              </w:rPr>
              <w:t xml:space="preserve">Упр 1-4 </w:t>
            </w:r>
          </w:p>
          <w:p w14:paraId="39D8A558"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55</w:t>
            </w:r>
          </w:p>
        </w:tc>
      </w:tr>
      <w:tr w:rsidR="00996346" w:rsidRPr="00804C69" w14:paraId="54D84FBA" w14:textId="77777777" w:rsidTr="00787E8B">
        <w:tc>
          <w:tcPr>
            <w:tcW w:w="554" w:type="dxa"/>
          </w:tcPr>
          <w:p w14:paraId="4501F57D" w14:textId="77777777" w:rsidR="00996346" w:rsidRPr="00804C69" w:rsidRDefault="00996346" w:rsidP="00466AC5">
            <w:pPr>
              <w:spacing w:after="0" w:line="0" w:lineRule="atLeast"/>
              <w:contextualSpacing/>
              <w:rPr>
                <w:sz w:val="24"/>
                <w:szCs w:val="24"/>
              </w:rPr>
            </w:pPr>
            <w:r w:rsidRPr="00804C69">
              <w:rPr>
                <w:sz w:val="24"/>
                <w:szCs w:val="24"/>
              </w:rPr>
              <w:t>30</w:t>
            </w:r>
          </w:p>
        </w:tc>
        <w:tc>
          <w:tcPr>
            <w:tcW w:w="1821" w:type="dxa"/>
            <w:gridSpan w:val="2"/>
          </w:tcPr>
          <w:p w14:paraId="7733981F" w14:textId="77777777" w:rsidR="00996346" w:rsidRPr="00804C69" w:rsidRDefault="00996346" w:rsidP="00466AC5">
            <w:pPr>
              <w:spacing w:after="0" w:line="0" w:lineRule="atLeast"/>
              <w:contextualSpacing/>
              <w:rPr>
                <w:sz w:val="24"/>
                <w:szCs w:val="24"/>
              </w:rPr>
            </w:pPr>
          </w:p>
        </w:tc>
        <w:tc>
          <w:tcPr>
            <w:tcW w:w="1277" w:type="dxa"/>
          </w:tcPr>
          <w:p w14:paraId="115FC3B1" w14:textId="77777777" w:rsidR="00996346" w:rsidRPr="00804C69" w:rsidRDefault="00996346" w:rsidP="00466AC5">
            <w:pPr>
              <w:spacing w:after="0" w:line="0" w:lineRule="atLeast"/>
              <w:contextualSpacing/>
              <w:rPr>
                <w:sz w:val="24"/>
                <w:szCs w:val="24"/>
              </w:rPr>
            </w:pPr>
          </w:p>
        </w:tc>
        <w:tc>
          <w:tcPr>
            <w:tcW w:w="6662" w:type="dxa"/>
          </w:tcPr>
          <w:p w14:paraId="21E31C78" w14:textId="77777777" w:rsidR="00996346" w:rsidRPr="00804C69" w:rsidRDefault="00996346" w:rsidP="00466AC5">
            <w:pPr>
              <w:spacing w:after="0" w:line="0" w:lineRule="atLeast"/>
              <w:contextualSpacing/>
              <w:rPr>
                <w:color w:val="000000"/>
                <w:sz w:val="24"/>
                <w:szCs w:val="24"/>
              </w:rPr>
            </w:pPr>
            <w:r w:rsidRPr="00804C69">
              <w:rPr>
                <w:sz w:val="24"/>
                <w:szCs w:val="24"/>
              </w:rPr>
              <w:t xml:space="preserve"> Предлоги места</w:t>
            </w:r>
          </w:p>
        </w:tc>
        <w:tc>
          <w:tcPr>
            <w:tcW w:w="1560" w:type="dxa"/>
          </w:tcPr>
          <w:p w14:paraId="20C7DFCB"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2EE12B11" w14:textId="77777777" w:rsidR="00996346" w:rsidRPr="00804C69" w:rsidRDefault="00996346" w:rsidP="00466AC5">
            <w:pPr>
              <w:spacing w:after="0" w:line="0" w:lineRule="atLeast"/>
              <w:rPr>
                <w:sz w:val="24"/>
                <w:szCs w:val="24"/>
              </w:rPr>
            </w:pPr>
            <w:r w:rsidRPr="00804C69">
              <w:rPr>
                <w:sz w:val="24"/>
                <w:szCs w:val="24"/>
              </w:rPr>
              <w:t xml:space="preserve">Упр 1-4 </w:t>
            </w:r>
          </w:p>
          <w:p w14:paraId="0F3DE71F"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57</w:t>
            </w:r>
          </w:p>
        </w:tc>
      </w:tr>
      <w:tr w:rsidR="00996346" w:rsidRPr="00804C69" w14:paraId="33CB56BC" w14:textId="77777777" w:rsidTr="00F82652">
        <w:tc>
          <w:tcPr>
            <w:tcW w:w="15559" w:type="dxa"/>
            <w:gridSpan w:val="7"/>
          </w:tcPr>
          <w:p w14:paraId="097766A5" w14:textId="77777777" w:rsidR="00996346" w:rsidRPr="00804C69" w:rsidRDefault="00996346" w:rsidP="00466AC5">
            <w:pPr>
              <w:spacing w:after="0" w:line="0" w:lineRule="atLeast"/>
              <w:contextualSpacing/>
              <w:rPr>
                <w:sz w:val="24"/>
                <w:szCs w:val="24"/>
              </w:rPr>
            </w:pPr>
          </w:p>
          <w:p w14:paraId="44A973C6" w14:textId="77777777" w:rsidR="00996346" w:rsidRPr="00804C69" w:rsidRDefault="00996346" w:rsidP="00466AC5">
            <w:pPr>
              <w:spacing w:after="0" w:line="0" w:lineRule="atLeast"/>
              <w:contextualSpacing/>
              <w:jc w:val="center"/>
              <w:rPr>
                <w:sz w:val="24"/>
                <w:szCs w:val="24"/>
              </w:rPr>
            </w:pPr>
            <w:r w:rsidRPr="00804C69">
              <w:rPr>
                <w:b/>
                <w:sz w:val="24"/>
                <w:szCs w:val="24"/>
              </w:rPr>
              <w:t>«Мир увлечений» 4 ч</w:t>
            </w:r>
            <w:r w:rsidRPr="00804C69">
              <w:rPr>
                <w:sz w:val="24"/>
                <w:szCs w:val="24"/>
              </w:rPr>
              <w:t>.</w:t>
            </w:r>
          </w:p>
        </w:tc>
      </w:tr>
      <w:tr w:rsidR="00996346" w:rsidRPr="00804C69" w14:paraId="6D88B444" w14:textId="77777777" w:rsidTr="002F399A">
        <w:tc>
          <w:tcPr>
            <w:tcW w:w="554" w:type="dxa"/>
          </w:tcPr>
          <w:p w14:paraId="1ACB420A" w14:textId="77777777" w:rsidR="00996346" w:rsidRPr="00804C69" w:rsidRDefault="00996346" w:rsidP="00466AC5">
            <w:pPr>
              <w:spacing w:after="0" w:line="0" w:lineRule="atLeast"/>
              <w:contextualSpacing/>
              <w:rPr>
                <w:sz w:val="24"/>
                <w:szCs w:val="24"/>
              </w:rPr>
            </w:pPr>
            <w:r w:rsidRPr="00804C69">
              <w:rPr>
                <w:sz w:val="24"/>
                <w:szCs w:val="24"/>
              </w:rPr>
              <w:t>31</w:t>
            </w:r>
          </w:p>
        </w:tc>
        <w:tc>
          <w:tcPr>
            <w:tcW w:w="1821" w:type="dxa"/>
            <w:gridSpan w:val="2"/>
          </w:tcPr>
          <w:p w14:paraId="02B14803" w14:textId="77777777" w:rsidR="00996346" w:rsidRPr="00804C69" w:rsidRDefault="00996346" w:rsidP="00466AC5">
            <w:pPr>
              <w:spacing w:after="0" w:line="0" w:lineRule="atLeast"/>
              <w:contextualSpacing/>
              <w:rPr>
                <w:color w:val="000000"/>
                <w:sz w:val="24"/>
                <w:szCs w:val="24"/>
              </w:rPr>
            </w:pPr>
          </w:p>
        </w:tc>
        <w:tc>
          <w:tcPr>
            <w:tcW w:w="1277" w:type="dxa"/>
          </w:tcPr>
          <w:p w14:paraId="66244E6A" w14:textId="77777777" w:rsidR="00996346" w:rsidRPr="00804C69" w:rsidRDefault="00996346" w:rsidP="00466AC5">
            <w:pPr>
              <w:spacing w:after="0" w:line="0" w:lineRule="atLeast"/>
              <w:contextualSpacing/>
              <w:rPr>
                <w:color w:val="000000"/>
                <w:sz w:val="24"/>
                <w:szCs w:val="24"/>
              </w:rPr>
            </w:pPr>
          </w:p>
        </w:tc>
        <w:tc>
          <w:tcPr>
            <w:tcW w:w="6662" w:type="dxa"/>
          </w:tcPr>
          <w:p w14:paraId="19E1229C" w14:textId="77777777" w:rsidR="00996346" w:rsidRPr="00804C69" w:rsidRDefault="00996346" w:rsidP="00466AC5">
            <w:pPr>
              <w:spacing w:after="0" w:line="0" w:lineRule="atLeast"/>
              <w:contextualSpacing/>
              <w:rPr>
                <w:color w:val="000000"/>
                <w:sz w:val="24"/>
                <w:szCs w:val="24"/>
              </w:rPr>
            </w:pPr>
            <w:r w:rsidRPr="00804C69">
              <w:rPr>
                <w:color w:val="000000"/>
                <w:sz w:val="24"/>
                <w:szCs w:val="24"/>
              </w:rPr>
              <w:t>Семантизация лексических единиц</w:t>
            </w:r>
          </w:p>
          <w:p w14:paraId="6CF98CF1" w14:textId="77777777" w:rsidR="00996346" w:rsidRPr="00804C69" w:rsidRDefault="00996346" w:rsidP="00466AC5">
            <w:pPr>
              <w:spacing w:after="0" w:line="0" w:lineRule="atLeast"/>
              <w:contextualSpacing/>
              <w:rPr>
                <w:sz w:val="24"/>
                <w:szCs w:val="24"/>
              </w:rPr>
            </w:pPr>
          </w:p>
        </w:tc>
        <w:tc>
          <w:tcPr>
            <w:tcW w:w="1560" w:type="dxa"/>
          </w:tcPr>
          <w:p w14:paraId="3CA0E453"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036417DA" w14:textId="77777777" w:rsidR="00996346" w:rsidRPr="00804C69" w:rsidRDefault="00996346" w:rsidP="00466AC5">
            <w:pPr>
              <w:spacing w:after="0" w:line="0" w:lineRule="atLeast"/>
              <w:rPr>
                <w:sz w:val="24"/>
                <w:szCs w:val="24"/>
              </w:rPr>
            </w:pPr>
            <w:r w:rsidRPr="00804C69">
              <w:rPr>
                <w:sz w:val="24"/>
                <w:szCs w:val="24"/>
              </w:rPr>
              <w:t xml:space="preserve">Упр 1-4 </w:t>
            </w:r>
          </w:p>
          <w:p w14:paraId="31F3B58D"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60</w:t>
            </w:r>
          </w:p>
        </w:tc>
      </w:tr>
      <w:tr w:rsidR="00996346" w:rsidRPr="00804C69" w14:paraId="0F15B0A3" w14:textId="77777777" w:rsidTr="002F399A">
        <w:tc>
          <w:tcPr>
            <w:tcW w:w="554" w:type="dxa"/>
          </w:tcPr>
          <w:p w14:paraId="307890EF" w14:textId="77777777" w:rsidR="00996346" w:rsidRPr="00804C69" w:rsidRDefault="00996346" w:rsidP="00466AC5">
            <w:pPr>
              <w:spacing w:after="0" w:line="0" w:lineRule="atLeast"/>
              <w:contextualSpacing/>
              <w:rPr>
                <w:sz w:val="24"/>
                <w:szCs w:val="24"/>
              </w:rPr>
            </w:pPr>
            <w:r w:rsidRPr="00804C69">
              <w:rPr>
                <w:sz w:val="24"/>
                <w:szCs w:val="24"/>
              </w:rPr>
              <w:t>32</w:t>
            </w:r>
          </w:p>
        </w:tc>
        <w:tc>
          <w:tcPr>
            <w:tcW w:w="1821" w:type="dxa"/>
            <w:gridSpan w:val="2"/>
          </w:tcPr>
          <w:p w14:paraId="1C5D00F6" w14:textId="77777777" w:rsidR="00996346" w:rsidRPr="00804C69" w:rsidRDefault="00996346" w:rsidP="00466AC5">
            <w:pPr>
              <w:spacing w:after="0" w:line="0" w:lineRule="atLeast"/>
              <w:contextualSpacing/>
              <w:rPr>
                <w:sz w:val="24"/>
                <w:szCs w:val="24"/>
              </w:rPr>
            </w:pPr>
          </w:p>
        </w:tc>
        <w:tc>
          <w:tcPr>
            <w:tcW w:w="1277" w:type="dxa"/>
          </w:tcPr>
          <w:p w14:paraId="36FA9291" w14:textId="77777777" w:rsidR="00996346" w:rsidRPr="00804C69" w:rsidRDefault="00996346" w:rsidP="00466AC5">
            <w:pPr>
              <w:spacing w:after="0" w:line="0" w:lineRule="atLeast"/>
              <w:contextualSpacing/>
              <w:rPr>
                <w:sz w:val="24"/>
                <w:szCs w:val="24"/>
              </w:rPr>
            </w:pPr>
          </w:p>
        </w:tc>
        <w:tc>
          <w:tcPr>
            <w:tcW w:w="6662" w:type="dxa"/>
          </w:tcPr>
          <w:p w14:paraId="45D59D2B" w14:textId="77777777" w:rsidR="00996346" w:rsidRPr="00804C69" w:rsidRDefault="00996346" w:rsidP="00466AC5">
            <w:pPr>
              <w:spacing w:after="0" w:line="0" w:lineRule="atLeast"/>
              <w:contextualSpacing/>
              <w:rPr>
                <w:color w:val="000000"/>
                <w:sz w:val="24"/>
                <w:szCs w:val="24"/>
              </w:rPr>
            </w:pPr>
            <w:r w:rsidRPr="00804C69">
              <w:rPr>
                <w:sz w:val="24"/>
                <w:szCs w:val="24"/>
              </w:rPr>
              <w:t>«Который час?»</w:t>
            </w:r>
            <w:r w:rsidRPr="00804C69">
              <w:rPr>
                <w:color w:val="000000"/>
                <w:sz w:val="24"/>
                <w:szCs w:val="24"/>
              </w:rPr>
              <w:t xml:space="preserve"> </w:t>
            </w:r>
          </w:p>
          <w:p w14:paraId="2EFB41F4" w14:textId="77777777" w:rsidR="00996346" w:rsidRPr="00804C69" w:rsidRDefault="00996346" w:rsidP="00466AC5">
            <w:pPr>
              <w:spacing w:after="0" w:line="0" w:lineRule="atLeast"/>
              <w:contextualSpacing/>
              <w:rPr>
                <w:sz w:val="24"/>
                <w:szCs w:val="24"/>
              </w:rPr>
            </w:pPr>
          </w:p>
        </w:tc>
        <w:tc>
          <w:tcPr>
            <w:tcW w:w="1560" w:type="dxa"/>
          </w:tcPr>
          <w:p w14:paraId="781E047B"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329ED088" w14:textId="77777777" w:rsidR="00996346" w:rsidRPr="00804C69" w:rsidRDefault="00996346" w:rsidP="00466AC5">
            <w:pPr>
              <w:spacing w:after="0" w:line="0" w:lineRule="atLeast"/>
              <w:rPr>
                <w:sz w:val="24"/>
                <w:szCs w:val="24"/>
              </w:rPr>
            </w:pPr>
            <w:r w:rsidRPr="00804C69">
              <w:rPr>
                <w:sz w:val="24"/>
                <w:szCs w:val="24"/>
              </w:rPr>
              <w:t xml:space="preserve">Упр 1-4 </w:t>
            </w:r>
          </w:p>
          <w:p w14:paraId="11B2AFF9"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62</w:t>
            </w:r>
          </w:p>
        </w:tc>
      </w:tr>
      <w:tr w:rsidR="00996346" w:rsidRPr="00804C69" w14:paraId="4F4DC650" w14:textId="77777777" w:rsidTr="002F399A">
        <w:tc>
          <w:tcPr>
            <w:tcW w:w="554" w:type="dxa"/>
          </w:tcPr>
          <w:p w14:paraId="4E261423" w14:textId="77777777" w:rsidR="00996346" w:rsidRPr="00804C69" w:rsidRDefault="00996346" w:rsidP="00466AC5">
            <w:pPr>
              <w:spacing w:after="0" w:line="0" w:lineRule="atLeast"/>
              <w:contextualSpacing/>
              <w:rPr>
                <w:sz w:val="24"/>
                <w:szCs w:val="24"/>
              </w:rPr>
            </w:pPr>
            <w:r w:rsidRPr="00804C69">
              <w:rPr>
                <w:sz w:val="24"/>
                <w:szCs w:val="24"/>
              </w:rPr>
              <w:t>33</w:t>
            </w:r>
          </w:p>
        </w:tc>
        <w:tc>
          <w:tcPr>
            <w:tcW w:w="1821" w:type="dxa"/>
            <w:gridSpan w:val="2"/>
          </w:tcPr>
          <w:p w14:paraId="25DF6207" w14:textId="77777777" w:rsidR="00996346" w:rsidRPr="00804C69" w:rsidRDefault="00996346" w:rsidP="00466AC5">
            <w:pPr>
              <w:spacing w:after="0" w:line="0" w:lineRule="atLeast"/>
              <w:contextualSpacing/>
              <w:rPr>
                <w:sz w:val="24"/>
                <w:szCs w:val="24"/>
              </w:rPr>
            </w:pPr>
          </w:p>
        </w:tc>
        <w:tc>
          <w:tcPr>
            <w:tcW w:w="1277" w:type="dxa"/>
          </w:tcPr>
          <w:p w14:paraId="05C05BD2" w14:textId="77777777" w:rsidR="00996346" w:rsidRPr="00804C69" w:rsidRDefault="00996346" w:rsidP="00466AC5">
            <w:pPr>
              <w:spacing w:after="0" w:line="0" w:lineRule="atLeast"/>
              <w:contextualSpacing/>
              <w:rPr>
                <w:sz w:val="24"/>
                <w:szCs w:val="24"/>
              </w:rPr>
            </w:pPr>
          </w:p>
        </w:tc>
        <w:tc>
          <w:tcPr>
            <w:tcW w:w="6662" w:type="dxa"/>
          </w:tcPr>
          <w:p w14:paraId="3F8F4063" w14:textId="77777777" w:rsidR="00996346" w:rsidRPr="00804C69" w:rsidRDefault="00996346" w:rsidP="00466AC5">
            <w:pPr>
              <w:spacing w:after="0" w:line="0" w:lineRule="atLeast"/>
              <w:contextualSpacing/>
              <w:rPr>
                <w:sz w:val="24"/>
                <w:szCs w:val="24"/>
              </w:rPr>
            </w:pPr>
            <w:r w:rsidRPr="00804C69">
              <w:rPr>
                <w:sz w:val="24"/>
                <w:szCs w:val="24"/>
              </w:rPr>
              <w:t>Развитие навыков аудирования.</w:t>
            </w:r>
          </w:p>
          <w:p w14:paraId="75A5D92C" w14:textId="77777777" w:rsidR="00996346" w:rsidRPr="00804C69" w:rsidRDefault="00996346" w:rsidP="00466AC5">
            <w:pPr>
              <w:spacing w:after="0" w:line="0" w:lineRule="atLeast"/>
              <w:contextualSpacing/>
              <w:rPr>
                <w:sz w:val="24"/>
                <w:szCs w:val="24"/>
              </w:rPr>
            </w:pPr>
          </w:p>
        </w:tc>
        <w:tc>
          <w:tcPr>
            <w:tcW w:w="1560" w:type="dxa"/>
          </w:tcPr>
          <w:p w14:paraId="76896A90" w14:textId="77777777" w:rsidR="00996346" w:rsidRPr="00804C69" w:rsidRDefault="00996346" w:rsidP="00466AC5">
            <w:pPr>
              <w:spacing w:after="0" w:line="0" w:lineRule="atLeast"/>
              <w:jc w:val="center"/>
              <w:rPr>
                <w:sz w:val="24"/>
                <w:szCs w:val="24"/>
              </w:rPr>
            </w:pPr>
            <w:r w:rsidRPr="00804C69">
              <w:rPr>
                <w:sz w:val="24"/>
                <w:szCs w:val="24"/>
              </w:rPr>
              <w:t>1</w:t>
            </w:r>
          </w:p>
        </w:tc>
        <w:tc>
          <w:tcPr>
            <w:tcW w:w="3685" w:type="dxa"/>
          </w:tcPr>
          <w:p w14:paraId="10CA00A4" w14:textId="77777777" w:rsidR="00996346" w:rsidRPr="00804C69" w:rsidRDefault="00996346" w:rsidP="00466AC5">
            <w:pPr>
              <w:spacing w:after="0" w:line="0" w:lineRule="atLeast"/>
              <w:rPr>
                <w:sz w:val="24"/>
                <w:szCs w:val="24"/>
              </w:rPr>
            </w:pPr>
            <w:r w:rsidRPr="00804C69">
              <w:rPr>
                <w:sz w:val="24"/>
                <w:szCs w:val="24"/>
              </w:rPr>
              <w:t xml:space="preserve">Упр 1-4 </w:t>
            </w:r>
          </w:p>
          <w:p w14:paraId="30873D77" w14:textId="77777777" w:rsidR="00996346" w:rsidRPr="00804C69" w:rsidRDefault="00996346" w:rsidP="00466AC5">
            <w:pPr>
              <w:spacing w:after="0" w:line="0" w:lineRule="atLeast"/>
              <w:rPr>
                <w:sz w:val="24"/>
                <w:szCs w:val="24"/>
              </w:rPr>
            </w:pPr>
            <w:r w:rsidRPr="00804C69">
              <w:rPr>
                <w:sz w:val="24"/>
                <w:szCs w:val="24"/>
                <w:lang w:val="en-US"/>
              </w:rPr>
              <w:t xml:space="preserve">Step </w:t>
            </w:r>
            <w:r w:rsidRPr="00804C69">
              <w:rPr>
                <w:sz w:val="24"/>
                <w:szCs w:val="24"/>
              </w:rPr>
              <w:t>63</w:t>
            </w:r>
          </w:p>
        </w:tc>
      </w:tr>
      <w:tr w:rsidR="00996346" w:rsidRPr="00804C69" w14:paraId="4E7D5E1B" w14:textId="77777777" w:rsidTr="002F399A">
        <w:tc>
          <w:tcPr>
            <w:tcW w:w="554" w:type="dxa"/>
          </w:tcPr>
          <w:p w14:paraId="75BDBADC" w14:textId="77777777" w:rsidR="00996346" w:rsidRPr="00804C69" w:rsidRDefault="00996346" w:rsidP="00466AC5">
            <w:pPr>
              <w:spacing w:after="0" w:line="0" w:lineRule="atLeast"/>
              <w:contextualSpacing/>
              <w:rPr>
                <w:sz w:val="24"/>
                <w:szCs w:val="24"/>
              </w:rPr>
            </w:pPr>
            <w:r w:rsidRPr="00804C69">
              <w:rPr>
                <w:sz w:val="24"/>
                <w:szCs w:val="24"/>
              </w:rPr>
              <w:t>34</w:t>
            </w:r>
          </w:p>
        </w:tc>
        <w:tc>
          <w:tcPr>
            <w:tcW w:w="1821" w:type="dxa"/>
            <w:gridSpan w:val="2"/>
          </w:tcPr>
          <w:p w14:paraId="0AB674EC" w14:textId="77777777" w:rsidR="00996346" w:rsidRPr="00804C69" w:rsidRDefault="00996346" w:rsidP="00466AC5">
            <w:pPr>
              <w:spacing w:after="0" w:line="0" w:lineRule="atLeast"/>
              <w:contextualSpacing/>
              <w:rPr>
                <w:sz w:val="24"/>
                <w:szCs w:val="24"/>
              </w:rPr>
            </w:pPr>
          </w:p>
        </w:tc>
        <w:tc>
          <w:tcPr>
            <w:tcW w:w="1277" w:type="dxa"/>
          </w:tcPr>
          <w:p w14:paraId="14B043E6" w14:textId="77777777" w:rsidR="00996346" w:rsidRPr="00804C69" w:rsidRDefault="00996346" w:rsidP="00466AC5">
            <w:pPr>
              <w:spacing w:after="0" w:line="0" w:lineRule="atLeast"/>
              <w:contextualSpacing/>
              <w:rPr>
                <w:sz w:val="24"/>
                <w:szCs w:val="24"/>
              </w:rPr>
            </w:pPr>
          </w:p>
        </w:tc>
        <w:tc>
          <w:tcPr>
            <w:tcW w:w="6662" w:type="dxa"/>
          </w:tcPr>
          <w:p w14:paraId="492990F1" w14:textId="77777777" w:rsidR="00996346" w:rsidRPr="00804C69" w:rsidRDefault="00996346" w:rsidP="00466AC5">
            <w:pPr>
              <w:spacing w:after="0" w:line="0" w:lineRule="atLeast"/>
              <w:contextualSpacing/>
              <w:rPr>
                <w:sz w:val="24"/>
                <w:szCs w:val="24"/>
              </w:rPr>
            </w:pPr>
            <w:r w:rsidRPr="00804C69">
              <w:rPr>
                <w:sz w:val="24"/>
                <w:szCs w:val="24"/>
              </w:rPr>
              <w:t>Контрольная работа</w:t>
            </w:r>
          </w:p>
        </w:tc>
        <w:tc>
          <w:tcPr>
            <w:tcW w:w="1560" w:type="dxa"/>
          </w:tcPr>
          <w:p w14:paraId="5AAA44D7" w14:textId="77777777" w:rsidR="00996346" w:rsidRPr="00804C69" w:rsidRDefault="00996346" w:rsidP="00466AC5">
            <w:pPr>
              <w:spacing w:after="0" w:line="0" w:lineRule="atLeast"/>
              <w:contextualSpacing/>
              <w:jc w:val="center"/>
              <w:rPr>
                <w:sz w:val="24"/>
                <w:szCs w:val="24"/>
              </w:rPr>
            </w:pPr>
            <w:r w:rsidRPr="00804C69">
              <w:rPr>
                <w:sz w:val="24"/>
                <w:szCs w:val="24"/>
              </w:rPr>
              <w:t>1</w:t>
            </w:r>
          </w:p>
        </w:tc>
        <w:tc>
          <w:tcPr>
            <w:tcW w:w="3685" w:type="dxa"/>
          </w:tcPr>
          <w:p w14:paraId="511FDD65" w14:textId="77777777" w:rsidR="00996346" w:rsidRPr="00804C69" w:rsidRDefault="00996346" w:rsidP="00466AC5">
            <w:pPr>
              <w:spacing w:after="0" w:line="0" w:lineRule="atLeast"/>
              <w:contextualSpacing/>
              <w:rPr>
                <w:sz w:val="24"/>
                <w:szCs w:val="24"/>
              </w:rPr>
            </w:pPr>
          </w:p>
        </w:tc>
      </w:tr>
    </w:tbl>
    <w:p w14:paraId="3A9019A9" w14:textId="77777777" w:rsidR="00996346" w:rsidRPr="00804C69" w:rsidRDefault="00996346" w:rsidP="00466AC5">
      <w:pPr>
        <w:spacing w:after="0" w:line="0" w:lineRule="atLeast"/>
        <w:rPr>
          <w:rFonts w:ascii="Times New Roman" w:hAnsi="Times New Roman" w:cs="Times New Roman"/>
          <w:sz w:val="24"/>
          <w:szCs w:val="24"/>
        </w:rPr>
      </w:pPr>
    </w:p>
    <w:p w14:paraId="453538CB" w14:textId="77777777" w:rsidR="00637056" w:rsidRDefault="00637056"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25D099C4"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4EA7BBC2"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13DAED3A"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50CB8530"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2AC16857"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58CCACA4"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3F080404"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318EF1A2"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53D8A812"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39B49AAC"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609E940C"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3EA268DA"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779D3A86"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65DB23E2" w14:textId="77777777" w:rsidR="00323675" w:rsidRDefault="00323675" w:rsidP="00466AC5">
      <w:pPr>
        <w:tabs>
          <w:tab w:val="left" w:pos="540"/>
        </w:tabs>
        <w:spacing w:after="0" w:line="0" w:lineRule="atLeast"/>
        <w:outlineLvl w:val="0"/>
        <w:rPr>
          <w:rFonts w:ascii="Times New Roman" w:eastAsia="Times New Roman" w:hAnsi="Times New Roman" w:cs="Times New Roman"/>
          <w:b/>
          <w:sz w:val="24"/>
          <w:szCs w:val="24"/>
          <w:lang w:eastAsia="ru-RU"/>
        </w:rPr>
      </w:pPr>
    </w:p>
    <w:p w14:paraId="1D165A47" w14:textId="77777777" w:rsidR="00EE4E5E" w:rsidRPr="00EE4E5E" w:rsidRDefault="00EE4E5E" w:rsidP="00EE4E5E">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32"/>
          <w:szCs w:val="32"/>
          <w:lang w:eastAsia="ru-RU"/>
        </w:rPr>
        <w:t>АДАПТИРОВАННАЯ РАБОЧАЯ ПРОГРАММА</w:t>
      </w:r>
    </w:p>
    <w:p w14:paraId="7D921CAC" w14:textId="77777777" w:rsidR="00EE4E5E" w:rsidRPr="00EE4E5E" w:rsidRDefault="00EE4E5E" w:rsidP="00EE4E5E">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по технологии</w:t>
      </w:r>
    </w:p>
    <w:p w14:paraId="20897122" w14:textId="77777777" w:rsidR="00EE4E5E" w:rsidRPr="00EE4E5E" w:rsidRDefault="00EE4E5E" w:rsidP="00EE4E5E">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Пояснительная записка</w:t>
      </w:r>
    </w:p>
    <w:p w14:paraId="53C5EE8E" w14:textId="001C2128" w:rsidR="00EE4E5E" w:rsidRPr="00EE4E5E" w:rsidRDefault="00EE4E5E" w:rsidP="00EE4E5E">
      <w:pPr>
        <w:shd w:val="clear" w:color="auto" w:fill="FFFFFF"/>
        <w:spacing w:after="0" w:line="240" w:lineRule="auto"/>
        <w:ind w:left="-284"/>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Рабочая программа по технологии для   2   класса на 202</w:t>
      </w:r>
      <w:r w:rsidR="00990982">
        <w:rPr>
          <w:rFonts w:ascii="Times New Roman" w:eastAsia="Times New Roman" w:hAnsi="Times New Roman" w:cs="Times New Roman"/>
          <w:color w:val="000000"/>
          <w:sz w:val="24"/>
          <w:szCs w:val="24"/>
          <w:lang w:eastAsia="ru-RU"/>
        </w:rPr>
        <w:t>3</w:t>
      </w:r>
      <w:r w:rsidRPr="00EE4E5E">
        <w:rPr>
          <w:rFonts w:ascii="Times New Roman" w:eastAsia="Times New Roman" w:hAnsi="Times New Roman" w:cs="Times New Roman"/>
          <w:color w:val="000000"/>
          <w:sz w:val="24"/>
          <w:szCs w:val="24"/>
          <w:lang w:eastAsia="ru-RU"/>
        </w:rPr>
        <w:t>– 202</w:t>
      </w:r>
      <w:r w:rsidR="00990982">
        <w:rPr>
          <w:rFonts w:ascii="Times New Roman" w:eastAsia="Times New Roman" w:hAnsi="Times New Roman" w:cs="Times New Roman"/>
          <w:color w:val="000000"/>
          <w:sz w:val="24"/>
          <w:szCs w:val="24"/>
          <w:lang w:eastAsia="ru-RU"/>
        </w:rPr>
        <w:t>4</w:t>
      </w:r>
      <w:r w:rsidRPr="00EE4E5E">
        <w:rPr>
          <w:rFonts w:ascii="Times New Roman" w:eastAsia="Times New Roman" w:hAnsi="Times New Roman" w:cs="Times New Roman"/>
          <w:color w:val="000000"/>
          <w:sz w:val="24"/>
          <w:szCs w:val="24"/>
          <w:lang w:eastAsia="ru-RU"/>
        </w:rPr>
        <w:t xml:space="preserve"> учебный год составлена на основе:</w:t>
      </w:r>
    </w:p>
    <w:p w14:paraId="6B5DA92E" w14:textId="77777777" w:rsidR="00EE4E5E" w:rsidRPr="00EE4E5E" w:rsidRDefault="00EE4E5E" w:rsidP="00EE4E5E">
      <w:pPr>
        <w:shd w:val="clear" w:color="auto" w:fill="FFFFFF"/>
        <w:spacing w:after="0" w:line="240" w:lineRule="auto"/>
        <w:ind w:left="-284"/>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-комплекта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 обучающихся с задержкой психического развития (2кл), одобренной федеральным учебно-методическим объединением по общему образованию (протокол от 17 сент. 2020 г. № 3/20)</w:t>
      </w:r>
    </w:p>
    <w:p w14:paraId="033043A0" w14:textId="77777777" w:rsidR="00EE4E5E" w:rsidRPr="00EE4E5E" w:rsidRDefault="00EE4E5E" w:rsidP="00EE4E5E">
      <w:pPr>
        <w:shd w:val="clear" w:color="auto" w:fill="FFFFFF"/>
        <w:spacing w:after="0" w:line="240" w:lineRule="auto"/>
        <w:ind w:left="-284"/>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-авторской программы Е.А.Лутцевой, Т.П.Зуевой по технологии (Предметная линия учебников системы «Школа России». 1—4 классы: пособие для учителей общеобразоват.  организаций / Е. А. Лутцева, Т. П. Зуева. — 2-е изд. — М.: Просвещение, 2014.)</w:t>
      </w:r>
    </w:p>
    <w:p w14:paraId="6D9EF29E" w14:textId="77777777" w:rsidR="00EE4E5E" w:rsidRPr="00EE4E5E" w:rsidRDefault="00EE4E5E" w:rsidP="00EE4E5E">
      <w:pPr>
        <w:shd w:val="clear" w:color="auto" w:fill="FFFFFF"/>
        <w:spacing w:after="0" w:line="240" w:lineRule="auto"/>
        <w:ind w:left="-284"/>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Рабочая программа ориентирована на учебник «Технология» 2 класс Е. А. Лутцева. -6-е изд., стереотип.-   М. : Вентана- Граф, 2019.</w:t>
      </w:r>
    </w:p>
    <w:p w14:paraId="05CE78A9" w14:textId="77777777" w:rsidR="00EE4E5E" w:rsidRPr="00EE4E5E" w:rsidRDefault="00EE4E5E" w:rsidP="00EE4E5E">
      <w:pPr>
        <w:shd w:val="clear" w:color="auto" w:fill="FFFFFF"/>
        <w:spacing w:after="0" w:line="240" w:lineRule="auto"/>
        <w:ind w:left="-284"/>
        <w:jc w:val="both"/>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Цели :</w:t>
      </w:r>
    </w:p>
    <w:p w14:paraId="5CF7AD1B"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развитие социально-значимых личностных качеств (потребность познавать и исследовать неизвестное, активность, инициативность,</w:t>
      </w:r>
    </w:p>
    <w:p w14:paraId="24B8CA1D"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самостоятельность, самоуважение и самооценка),</w:t>
      </w:r>
    </w:p>
    <w:p w14:paraId="602E8430"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приобретение первоначального опыта практической преобразовательной и творческой деятельности в процессе формирования</w:t>
      </w:r>
    </w:p>
    <w:p w14:paraId="7392147A"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элементарных конструкторско-технологических знаний и умений, и проектной деятельности,</w:t>
      </w:r>
    </w:p>
    <w:p w14:paraId="462893DE"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расширение и обогащение личного жизненно-практического опыта,</w:t>
      </w:r>
    </w:p>
    <w:p w14:paraId="1DBD75C1"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представлений о профессиональной деятельности человека.</w:t>
      </w:r>
    </w:p>
    <w:p w14:paraId="085B393F" w14:textId="77777777" w:rsidR="00EE4E5E" w:rsidRPr="00EE4E5E" w:rsidRDefault="00EE4E5E" w:rsidP="00EE4E5E">
      <w:pPr>
        <w:shd w:val="clear" w:color="auto" w:fill="FFFFFF"/>
        <w:spacing w:after="0" w:line="240" w:lineRule="auto"/>
        <w:ind w:left="-284"/>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Задачи, решение которых направлено на достижение основных целей:</w:t>
      </w:r>
    </w:p>
    <w:p w14:paraId="2EAFC7FB"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стимулирование и развитие любознательности, интереса к технике, потребности познавать культурные традиции своего региона, России и</w:t>
      </w:r>
    </w:p>
    <w:p w14:paraId="2897B476"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других государств;</w:t>
      </w:r>
    </w:p>
    <w:p w14:paraId="5EF2E942"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формирование целостной картины мира материальной и духовной культуры как продукта творческой предметно-преобразующей</w:t>
      </w:r>
    </w:p>
    <w:p w14:paraId="27EB7360"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деятельности человека;</w:t>
      </w:r>
    </w:p>
    <w:p w14:paraId="0EB60105"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формирование мотивации успеха и достижений, творческой самореализации на основе организации предметно-преобразующей,</w:t>
      </w:r>
    </w:p>
    <w:p w14:paraId="7751D9CE"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художественно-конструкторской деятельности;</w:t>
      </w:r>
    </w:p>
    <w:p w14:paraId="1A1DAE7F"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формирование первоначальных конструкторско-технологических знаний и умений;</w:t>
      </w:r>
    </w:p>
    <w:p w14:paraId="7FBBFEF2"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развитие знаково-символического и пространственного мышления, творческого и репродуктивного воображения (на основе решения задач</w:t>
      </w:r>
    </w:p>
    <w:p w14:paraId="6A308EAF"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по моделированию и отображению объекта и процесса его преобразования в форме моделей: рисунков, планов, схем, чертежей); творческого</w:t>
      </w:r>
    </w:p>
    <w:p w14:paraId="63DECAAE"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мышления (на основе решения художественных и конструкторско-технологических задач);</w:t>
      </w:r>
    </w:p>
    <w:p w14:paraId="75125FC2"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развитие регулятивной структуры деятельности, включающей целеполагание, планирование (умение составлять план действий и</w:t>
      </w:r>
    </w:p>
    <w:p w14:paraId="5CF07A8E"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применять его для решения практических задач), прогнозирование (предвосхищение будущего результата при различных условиях выполнения</w:t>
      </w:r>
    </w:p>
    <w:p w14:paraId="109A74C7"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действия), контроль, коррекцию и оценку;</w:t>
      </w:r>
    </w:p>
    <w:p w14:paraId="107EABF2"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формирование внутреннего плана деятельности на основе поэтапной отработки предметно-преобразовательных действий;</w:t>
      </w:r>
    </w:p>
    <w:p w14:paraId="6697187C"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lastRenderedPageBreak/>
        <w:t>• развитие коммуникативной компетентности младших школьников на основе организации совместной продуктивной деятельности;</w:t>
      </w:r>
    </w:p>
    <w:p w14:paraId="4D934861"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ознакомление с миром профессий (в том числе профессии близких и родных), их социальным значением, историей возникновения и</w:t>
      </w:r>
    </w:p>
    <w:p w14:paraId="264C8A54" w14:textId="77777777" w:rsidR="00EE4E5E" w:rsidRPr="00EE4E5E" w:rsidRDefault="00EE4E5E" w:rsidP="00EE4E5E">
      <w:pPr>
        <w:shd w:val="clear" w:color="auto" w:fill="FFFFFF"/>
        <w:spacing w:after="0" w:line="240" w:lineRule="auto"/>
        <w:ind w:left="-284"/>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развития.        </w:t>
      </w:r>
    </w:p>
    <w:p w14:paraId="6163913B" w14:textId="77777777" w:rsidR="00EE4E5E" w:rsidRPr="00EE4E5E" w:rsidRDefault="00EE4E5E" w:rsidP="00EE4E5E">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Коррекционно-развивающие задачи:</w:t>
      </w:r>
    </w:p>
    <w:p w14:paraId="43C760AC"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Планируемые результаты освоения обучающимися с ЗПР НОО (вариант 7.1) дополняются результатами освоения программы</w:t>
      </w:r>
    </w:p>
    <w:p w14:paraId="52D470F6"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коррекционной работы.</w:t>
      </w:r>
    </w:p>
    <w:p w14:paraId="3AFE7C56"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Коррекционные задачи:</w:t>
      </w:r>
    </w:p>
    <w:p w14:paraId="4FF4C975"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 формирование умения действовать по правилу, работать по алгоритму, инструкции, плану;</w:t>
      </w:r>
    </w:p>
    <w:p w14:paraId="7CE15BA7"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-ориентирование в задании и планирование своей работы, умение намечать последовательность её выполнения;</w:t>
      </w:r>
    </w:p>
    <w:p w14:paraId="6C8600D0"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-исправление недостатков моторики и совершенствование зрительно-двигательной координации путем использования вариативных и многократно</w:t>
      </w:r>
    </w:p>
    <w:p w14:paraId="6BDA222C" w14:textId="77777777" w:rsidR="00EE4E5E" w:rsidRPr="00EE4E5E" w:rsidRDefault="00EE4E5E" w:rsidP="00EE4E5E">
      <w:pPr>
        <w:shd w:val="clear" w:color="auto" w:fill="FFFFFF"/>
        <w:spacing w:after="0" w:line="240" w:lineRule="auto"/>
        <w:ind w:left="-426"/>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повторяющихся графических действий.</w:t>
      </w:r>
    </w:p>
    <w:p w14:paraId="2A5DE081" w14:textId="77777777" w:rsidR="00EE4E5E" w:rsidRPr="00EE4E5E" w:rsidRDefault="00EE4E5E" w:rsidP="00EE4E5E">
      <w:pPr>
        <w:shd w:val="clear" w:color="auto" w:fill="FFFFFF"/>
        <w:spacing w:after="0" w:line="240" w:lineRule="auto"/>
        <w:ind w:left="-426" w:firstLine="1134"/>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Во 2 классе из обязательной части учебного плана на изучение технологии выделено 1 час в неделю – 34 ч. (34 учебные недели).</w:t>
      </w:r>
    </w:p>
    <w:p w14:paraId="6E7A8BB4" w14:textId="44366D2F" w:rsidR="00EE4E5E" w:rsidRPr="00EE4E5E" w:rsidRDefault="00EE4E5E" w:rsidP="00EE4E5E">
      <w:pPr>
        <w:shd w:val="clear" w:color="auto" w:fill="FFFFFF"/>
        <w:spacing w:after="0" w:line="240" w:lineRule="auto"/>
        <w:ind w:left="-426"/>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Общее количество часов в год составляет – 34 часа.  Согласно годовому календарному графику, расписанию уроков индивидуального обучения на 202</w:t>
      </w:r>
      <w:r w:rsidR="00990982">
        <w:rPr>
          <w:rFonts w:ascii="Times New Roman" w:eastAsia="Times New Roman" w:hAnsi="Times New Roman" w:cs="Times New Roman"/>
          <w:color w:val="000000"/>
          <w:sz w:val="24"/>
          <w:szCs w:val="24"/>
          <w:lang w:eastAsia="ru-RU"/>
        </w:rPr>
        <w:t>3</w:t>
      </w:r>
      <w:r w:rsidRPr="00EE4E5E">
        <w:rPr>
          <w:rFonts w:ascii="Times New Roman" w:eastAsia="Times New Roman" w:hAnsi="Times New Roman" w:cs="Times New Roman"/>
          <w:color w:val="000000"/>
          <w:sz w:val="24"/>
          <w:szCs w:val="24"/>
          <w:lang w:eastAsia="ru-RU"/>
        </w:rPr>
        <w:t>-202</w:t>
      </w:r>
      <w:r w:rsidR="00990982">
        <w:rPr>
          <w:rFonts w:ascii="Times New Roman" w:eastAsia="Times New Roman" w:hAnsi="Times New Roman" w:cs="Times New Roman"/>
          <w:color w:val="000000"/>
          <w:sz w:val="24"/>
          <w:szCs w:val="24"/>
          <w:lang w:eastAsia="ru-RU"/>
        </w:rPr>
        <w:t>4</w:t>
      </w:r>
      <w:r w:rsidRPr="00EE4E5E">
        <w:rPr>
          <w:rFonts w:ascii="Times New Roman" w:eastAsia="Times New Roman" w:hAnsi="Times New Roman" w:cs="Times New Roman"/>
          <w:color w:val="000000"/>
          <w:sz w:val="24"/>
          <w:szCs w:val="24"/>
          <w:lang w:eastAsia="ru-RU"/>
        </w:rPr>
        <w:t xml:space="preserve"> учебный год, приказа об индивидуальной форме обучения на дому (с 10 ноября), а также государственным праздникам  количество часов в год составляет 24 ч.</w:t>
      </w:r>
    </w:p>
    <w:p w14:paraId="6E4E663C" w14:textId="77777777" w:rsidR="00EE4E5E" w:rsidRPr="00EE4E5E" w:rsidRDefault="00EE4E5E" w:rsidP="00EE4E5E">
      <w:pPr>
        <w:shd w:val="clear" w:color="auto" w:fill="FFFFFF"/>
        <w:spacing w:after="0" w:line="240" w:lineRule="auto"/>
        <w:ind w:left="1070"/>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ПЛАНИРУЕМЫЕ РЕЗУЛЬТАТЫ</w:t>
      </w:r>
    </w:p>
    <w:p w14:paraId="50B4F0B9" w14:textId="77777777" w:rsidR="00EE4E5E" w:rsidRPr="00EE4E5E" w:rsidRDefault="00EE4E5E" w:rsidP="00EE4E5E">
      <w:pPr>
        <w:shd w:val="clear" w:color="auto" w:fill="FFFFFF"/>
        <w:spacing w:after="0" w:line="240" w:lineRule="auto"/>
        <w:ind w:left="-426"/>
        <w:jc w:val="both"/>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Личностные результаты </w:t>
      </w:r>
      <w:r w:rsidRPr="00EE4E5E">
        <w:rPr>
          <w:rFonts w:ascii="Times New Roman" w:eastAsia="Times New Roman" w:hAnsi="Times New Roman" w:cs="Times New Roman"/>
          <w:color w:val="000000"/>
          <w:sz w:val="24"/>
          <w:szCs w:val="24"/>
          <w:lang w:eastAsia="ru-RU"/>
        </w:rPr>
        <w:t>освоения для 2-го класса по учебному предмету «Технология» оцениваются по следующим направлениям:</w:t>
      </w:r>
    </w:p>
    <w:p w14:paraId="4883DCD2" w14:textId="77777777" w:rsidR="00EE4E5E" w:rsidRPr="00EE4E5E" w:rsidRDefault="00EE4E5E" w:rsidP="00EE4E5E">
      <w:pPr>
        <w:shd w:val="clear" w:color="auto" w:fill="FFFFFF"/>
        <w:spacing w:after="0" w:line="240" w:lineRule="auto"/>
        <w:ind w:left="-426"/>
        <w:jc w:val="both"/>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Осознание себя как гражданина России </w:t>
      </w:r>
      <w:r w:rsidRPr="00EE4E5E">
        <w:rPr>
          <w:rFonts w:ascii="Times New Roman" w:eastAsia="Times New Roman" w:hAnsi="Times New Roman" w:cs="Times New Roman"/>
          <w:color w:val="000000"/>
          <w:sz w:val="24"/>
          <w:szCs w:val="24"/>
          <w:lang w:eastAsia="ru-RU"/>
        </w:rPr>
        <w:t>проявляется в:</w:t>
      </w:r>
    </w:p>
    <w:p w14:paraId="05BB488C" w14:textId="77777777" w:rsidR="00EE4E5E" w:rsidRPr="00EE4E5E" w:rsidRDefault="00EE4E5E" w:rsidP="00EE4E5E">
      <w:pPr>
        <w:numPr>
          <w:ilvl w:val="0"/>
          <w:numId w:val="16"/>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стремлении пополнить свои знания о различных профессиях, ремеслах и промыслах народов России</w:t>
      </w:r>
    </w:p>
    <w:p w14:paraId="7CDAD7AE" w14:textId="77777777" w:rsidR="00EE4E5E" w:rsidRPr="00EE4E5E" w:rsidRDefault="00EE4E5E" w:rsidP="00EE4E5E">
      <w:pPr>
        <w:shd w:val="clear" w:color="auto" w:fill="FFFFFF"/>
        <w:spacing w:after="0" w:line="240" w:lineRule="auto"/>
        <w:ind w:left="-426"/>
        <w:jc w:val="both"/>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Освоение социальной роли ученика </w:t>
      </w:r>
      <w:r w:rsidRPr="00EE4E5E">
        <w:rPr>
          <w:rFonts w:ascii="Times New Roman" w:eastAsia="Times New Roman" w:hAnsi="Times New Roman" w:cs="Times New Roman"/>
          <w:color w:val="000000"/>
          <w:sz w:val="24"/>
          <w:szCs w:val="24"/>
          <w:lang w:eastAsia="ru-RU"/>
        </w:rPr>
        <w:t>проявляется в:</w:t>
      </w:r>
    </w:p>
    <w:p w14:paraId="72913095" w14:textId="77777777" w:rsidR="00EE4E5E" w:rsidRPr="00EE4E5E" w:rsidRDefault="00EE4E5E" w:rsidP="00EE4E5E">
      <w:pPr>
        <w:numPr>
          <w:ilvl w:val="0"/>
          <w:numId w:val="17"/>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умении организовывать рабочее место и рабочее пространство (порядок в учебных принадлежностях, бережное отношение к учебникам, школьному имуществу)</w:t>
      </w:r>
      <w:r w:rsidRPr="00EE4E5E">
        <w:rPr>
          <w:rFonts w:ascii="Times New Roman" w:eastAsia="Times New Roman" w:hAnsi="Times New Roman" w:cs="Times New Roman"/>
          <w:color w:val="000000"/>
          <w:sz w:val="28"/>
          <w:szCs w:val="28"/>
          <w:lang w:eastAsia="ru-RU"/>
        </w:rPr>
        <w:t>;</w:t>
      </w:r>
    </w:p>
    <w:p w14:paraId="4701C66E" w14:textId="77777777" w:rsidR="00EE4E5E" w:rsidRPr="00EE4E5E" w:rsidRDefault="00EE4E5E" w:rsidP="00EE4E5E">
      <w:pPr>
        <w:numPr>
          <w:ilvl w:val="0"/>
          <w:numId w:val="17"/>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проявлении ответственного поведения (подготовка к уроку, трансляция заданий учителя дома взрослым, беспокойство по поводу соблюдения требований);</w:t>
      </w:r>
    </w:p>
    <w:p w14:paraId="2A263F02" w14:textId="77777777" w:rsidR="00EE4E5E" w:rsidRPr="00EE4E5E" w:rsidRDefault="00EE4E5E" w:rsidP="00EE4E5E">
      <w:pPr>
        <w:numPr>
          <w:ilvl w:val="0"/>
          <w:numId w:val="17"/>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соблюдении школьных правил (сидеть за партой, поднимать руку, действовать в соответствии с инструкцией учителя, правилами безопасной работы с инструментами);</w:t>
      </w:r>
    </w:p>
    <w:p w14:paraId="184BE96D" w14:textId="77777777" w:rsidR="00EE4E5E" w:rsidRPr="00EE4E5E" w:rsidRDefault="00EE4E5E" w:rsidP="00EE4E5E">
      <w:pPr>
        <w:numPr>
          <w:ilvl w:val="0"/>
          <w:numId w:val="17"/>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подчинении дисциплинарным требованиям;</w:t>
      </w:r>
    </w:p>
    <w:p w14:paraId="3346A8D4" w14:textId="77777777" w:rsidR="00EE4E5E" w:rsidRPr="00EE4E5E" w:rsidRDefault="00EE4E5E" w:rsidP="00EE4E5E">
      <w:pPr>
        <w:numPr>
          <w:ilvl w:val="0"/>
          <w:numId w:val="17"/>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стремлении отвечать на вопросы учителя, быть успешным в учебе, социально одобряемые ответы на вопросы об отношении к предметам труда;</w:t>
      </w:r>
    </w:p>
    <w:p w14:paraId="38C7A9A1" w14:textId="77777777" w:rsidR="00EE4E5E" w:rsidRPr="00EE4E5E" w:rsidRDefault="00EE4E5E" w:rsidP="00EE4E5E">
      <w:pPr>
        <w:shd w:val="clear" w:color="auto" w:fill="FFFFFF"/>
        <w:spacing w:after="0" w:line="240" w:lineRule="auto"/>
        <w:ind w:left="-426"/>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24"/>
          <w:szCs w:val="24"/>
          <w:lang w:eastAsia="ru-RU"/>
        </w:rPr>
        <w:t>Сформированность навыков продуктивной межличностной коммуникации </w:t>
      </w:r>
      <w:r w:rsidRPr="00EE4E5E">
        <w:rPr>
          <w:rFonts w:ascii="Times New Roman" w:eastAsia="Times New Roman" w:hAnsi="Times New Roman" w:cs="Times New Roman"/>
          <w:color w:val="000000"/>
          <w:sz w:val="24"/>
          <w:szCs w:val="24"/>
          <w:lang w:eastAsia="ru-RU"/>
        </w:rPr>
        <w:t>проявляется в:</w:t>
      </w:r>
    </w:p>
    <w:p w14:paraId="5EC34C72" w14:textId="77777777" w:rsidR="00EE4E5E" w:rsidRPr="00EE4E5E" w:rsidRDefault="00EE4E5E" w:rsidP="00EE4E5E">
      <w:pPr>
        <w:numPr>
          <w:ilvl w:val="0"/>
          <w:numId w:val="18"/>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умении получать и уточнять информацию от партнера, учителя </w:t>
      </w:r>
      <w:r w:rsidRPr="00EE4E5E">
        <w:rPr>
          <w:rFonts w:ascii="Times New Roman" w:eastAsia="Times New Roman" w:hAnsi="Times New Roman" w:cs="Times New Roman"/>
          <w:color w:val="000000"/>
          <w:sz w:val="28"/>
          <w:szCs w:val="28"/>
          <w:lang w:eastAsia="ru-RU"/>
        </w:rPr>
        <w:t>(</w:t>
      </w:r>
      <w:r w:rsidRPr="00EE4E5E">
        <w:rPr>
          <w:rFonts w:ascii="Times New Roman" w:eastAsia="Times New Roman" w:hAnsi="Times New Roman" w:cs="Times New Roman"/>
          <w:color w:val="000000"/>
          <w:sz w:val="24"/>
          <w:szCs w:val="24"/>
          <w:lang w:eastAsia="ru-RU"/>
        </w:rPr>
        <w:t>обратиться с вопросом, просьбой);</w:t>
      </w:r>
    </w:p>
    <w:p w14:paraId="05588BC8" w14:textId="77777777" w:rsidR="00EE4E5E" w:rsidRPr="00EE4E5E" w:rsidRDefault="00EE4E5E" w:rsidP="00EE4E5E">
      <w:pPr>
        <w:numPr>
          <w:ilvl w:val="0"/>
          <w:numId w:val="18"/>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описывать результат своего труда, говорить об испытываемых эмоциях, намерениях в отношении выполняемой работы, объектов труда, наблюдаемых объектов;</w:t>
      </w:r>
    </w:p>
    <w:p w14:paraId="6222C845" w14:textId="0FEC6907" w:rsidR="00EE4E5E" w:rsidRPr="00990982" w:rsidRDefault="00EE4E5E" w:rsidP="00990982">
      <w:pPr>
        <w:numPr>
          <w:ilvl w:val="0"/>
          <w:numId w:val="18"/>
        </w:numPr>
        <w:shd w:val="clear" w:color="auto" w:fill="FFFFFF"/>
        <w:spacing w:before="30" w:after="30" w:line="240" w:lineRule="auto"/>
        <w:ind w:left="294" w:firstLine="0"/>
        <w:jc w:val="both"/>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способности объяснять что-либо, выслушивать объяснение или мнение коммуникативного партнера (ребенка и взрослого, знакомого и малознакомого)</w:t>
      </w:r>
      <w:r w:rsidR="00990982">
        <w:rPr>
          <w:rFonts w:ascii="Times New Roman" w:eastAsia="Times New Roman" w:hAnsi="Times New Roman" w:cs="Times New Roman"/>
          <w:color w:val="000000"/>
          <w:sz w:val="24"/>
          <w:szCs w:val="24"/>
          <w:lang w:eastAsia="ru-RU"/>
        </w:rPr>
        <w:t>.</w:t>
      </w:r>
    </w:p>
    <w:p w14:paraId="5AD4DE5C" w14:textId="77777777" w:rsidR="00EE4E5E" w:rsidRDefault="00EE4E5E" w:rsidP="00466AC5">
      <w:pPr>
        <w:tabs>
          <w:tab w:val="left" w:pos="5445"/>
        </w:tabs>
        <w:spacing w:after="0" w:line="0" w:lineRule="atLeast"/>
        <w:jc w:val="center"/>
        <w:rPr>
          <w:rFonts w:ascii="Times New Roman" w:eastAsia="Calibri" w:hAnsi="Times New Roman" w:cs="Times New Roman"/>
          <w:b/>
          <w:sz w:val="24"/>
          <w:szCs w:val="24"/>
        </w:rPr>
      </w:pPr>
    </w:p>
    <w:p w14:paraId="05A4C27F" w14:textId="77777777" w:rsidR="00EE4E5E" w:rsidRDefault="00EE4E5E" w:rsidP="00466AC5">
      <w:pPr>
        <w:tabs>
          <w:tab w:val="left" w:pos="5445"/>
        </w:tabs>
        <w:spacing w:after="0" w:line="0" w:lineRule="atLeast"/>
        <w:jc w:val="center"/>
        <w:rPr>
          <w:rFonts w:ascii="Times New Roman" w:eastAsia="Calibri" w:hAnsi="Times New Roman" w:cs="Times New Roman"/>
          <w:b/>
          <w:sz w:val="24"/>
          <w:szCs w:val="24"/>
        </w:rPr>
      </w:pPr>
    </w:p>
    <w:p w14:paraId="4C3B4290" w14:textId="4F96170F" w:rsidR="00637056" w:rsidRPr="00804C69" w:rsidRDefault="00990982" w:rsidP="00990982">
      <w:pPr>
        <w:tabs>
          <w:tab w:val="left" w:pos="5445"/>
        </w:tabs>
        <w:spacing w:after="0" w:line="0" w:lineRule="atLeast"/>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 xml:space="preserve">                                                                                           </w:t>
      </w:r>
      <w:r w:rsidR="00637056" w:rsidRPr="00804C69">
        <w:rPr>
          <w:rFonts w:ascii="Times New Roman" w:eastAsia="Calibri" w:hAnsi="Times New Roman" w:cs="Times New Roman"/>
          <w:b/>
          <w:sz w:val="24"/>
          <w:szCs w:val="24"/>
        </w:rPr>
        <w:t>Календарно-тематическое планирование</w:t>
      </w:r>
    </w:p>
    <w:p w14:paraId="18756FCC" w14:textId="77777777" w:rsidR="00637056" w:rsidRPr="00804C69" w:rsidRDefault="00637056" w:rsidP="00466AC5">
      <w:pPr>
        <w:tabs>
          <w:tab w:val="left" w:pos="540"/>
        </w:tabs>
        <w:spacing w:after="0" w:line="0" w:lineRule="atLeast"/>
        <w:jc w:val="center"/>
        <w:outlineLvl w:val="0"/>
        <w:rPr>
          <w:rFonts w:ascii="Times New Roman" w:eastAsia="Calibri" w:hAnsi="Times New Roman" w:cs="Times New Roman"/>
          <w:b/>
          <w:i/>
          <w:sz w:val="24"/>
          <w:szCs w:val="24"/>
        </w:rPr>
      </w:pPr>
      <w:r w:rsidRPr="00804C69">
        <w:rPr>
          <w:rFonts w:ascii="Times New Roman" w:eastAsia="Calibri" w:hAnsi="Times New Roman" w:cs="Times New Roman"/>
          <w:b/>
          <w:i/>
          <w:sz w:val="24"/>
          <w:szCs w:val="24"/>
        </w:rPr>
        <w:t>Технология</w:t>
      </w:r>
    </w:p>
    <w:p w14:paraId="6C4EA4A5" w14:textId="77777777" w:rsidR="00637056" w:rsidRPr="00804C69" w:rsidRDefault="00637056" w:rsidP="00466AC5">
      <w:pPr>
        <w:tabs>
          <w:tab w:val="left" w:pos="540"/>
        </w:tabs>
        <w:spacing w:after="0" w:line="0" w:lineRule="atLeast"/>
        <w:jc w:val="center"/>
        <w:outlineLvl w:val="0"/>
        <w:rPr>
          <w:rFonts w:ascii="Times New Roman" w:eastAsia="Calibri" w:hAnsi="Times New Roman" w:cs="Times New Roman"/>
          <w:b/>
          <w:i/>
          <w:sz w:val="24"/>
          <w:szCs w:val="24"/>
        </w:rPr>
      </w:pPr>
    </w:p>
    <w:tbl>
      <w:tblPr>
        <w:tblStyle w:val="a4"/>
        <w:tblW w:w="0" w:type="auto"/>
        <w:tblLook w:val="04A0" w:firstRow="1" w:lastRow="0" w:firstColumn="1" w:lastColumn="0" w:noHBand="0" w:noVBand="1"/>
      </w:tblPr>
      <w:tblGrid>
        <w:gridCol w:w="945"/>
        <w:gridCol w:w="976"/>
        <w:gridCol w:w="5507"/>
        <w:gridCol w:w="1337"/>
        <w:gridCol w:w="1391"/>
        <w:gridCol w:w="1499"/>
        <w:gridCol w:w="3733"/>
      </w:tblGrid>
      <w:tr w:rsidR="009E6796" w:rsidRPr="00804C69" w14:paraId="5FDE905D" w14:textId="77777777" w:rsidTr="00F11718">
        <w:tc>
          <w:tcPr>
            <w:tcW w:w="959" w:type="dxa"/>
            <w:vAlign w:val="center"/>
          </w:tcPr>
          <w:p w14:paraId="200F4F58" w14:textId="77777777" w:rsidR="009E6796" w:rsidRPr="00804C69" w:rsidRDefault="009E6796" w:rsidP="00466AC5">
            <w:pPr>
              <w:spacing w:after="0" w:line="0" w:lineRule="atLeast"/>
              <w:jc w:val="center"/>
              <w:rPr>
                <w:b/>
                <w:bCs/>
                <w:iCs/>
                <w:sz w:val="24"/>
                <w:szCs w:val="24"/>
              </w:rPr>
            </w:pPr>
            <w:r w:rsidRPr="00804C69">
              <w:rPr>
                <w:rFonts w:eastAsia="Arial Unicode MS"/>
                <w:b/>
                <w:sz w:val="24"/>
                <w:szCs w:val="24"/>
              </w:rPr>
              <w:t>№ п/п</w:t>
            </w:r>
          </w:p>
        </w:tc>
        <w:tc>
          <w:tcPr>
            <w:tcW w:w="992" w:type="dxa"/>
            <w:vAlign w:val="center"/>
          </w:tcPr>
          <w:p w14:paraId="0663B11F" w14:textId="77777777" w:rsidR="009E6796" w:rsidRPr="00804C69" w:rsidRDefault="009E6796" w:rsidP="00466AC5">
            <w:pPr>
              <w:spacing w:after="0" w:line="0" w:lineRule="atLeast"/>
              <w:jc w:val="center"/>
              <w:rPr>
                <w:rFonts w:eastAsia="Arial Unicode MS"/>
                <w:b/>
                <w:sz w:val="24"/>
                <w:szCs w:val="24"/>
              </w:rPr>
            </w:pPr>
            <w:r w:rsidRPr="00804C69">
              <w:rPr>
                <w:rFonts w:eastAsia="Arial Unicode MS"/>
                <w:b/>
                <w:sz w:val="24"/>
                <w:szCs w:val="24"/>
              </w:rPr>
              <w:t>№  п/т</w:t>
            </w:r>
          </w:p>
        </w:tc>
        <w:tc>
          <w:tcPr>
            <w:tcW w:w="5633" w:type="dxa"/>
            <w:vAlign w:val="center"/>
          </w:tcPr>
          <w:p w14:paraId="398EB70C" w14:textId="77777777" w:rsidR="009E6796" w:rsidRPr="00804C69" w:rsidRDefault="009E6796" w:rsidP="00466AC5">
            <w:pPr>
              <w:spacing w:after="0" w:line="0" w:lineRule="atLeast"/>
              <w:jc w:val="center"/>
              <w:rPr>
                <w:b/>
                <w:sz w:val="24"/>
                <w:szCs w:val="24"/>
              </w:rPr>
            </w:pPr>
            <w:r w:rsidRPr="00804C69">
              <w:rPr>
                <w:b/>
                <w:sz w:val="24"/>
                <w:szCs w:val="24"/>
              </w:rPr>
              <w:t>Тема урока</w:t>
            </w:r>
          </w:p>
        </w:tc>
        <w:tc>
          <w:tcPr>
            <w:tcW w:w="1337" w:type="dxa"/>
            <w:vAlign w:val="center"/>
          </w:tcPr>
          <w:p w14:paraId="33111775" w14:textId="77777777" w:rsidR="009E6796" w:rsidRPr="00804C69" w:rsidRDefault="009E6796" w:rsidP="00466AC5">
            <w:pPr>
              <w:spacing w:after="0" w:line="0" w:lineRule="atLeast"/>
              <w:jc w:val="center"/>
              <w:rPr>
                <w:b/>
                <w:sz w:val="24"/>
                <w:szCs w:val="24"/>
              </w:rPr>
            </w:pPr>
            <w:r w:rsidRPr="00804C69">
              <w:rPr>
                <w:b/>
                <w:sz w:val="24"/>
                <w:szCs w:val="24"/>
              </w:rPr>
              <w:t>Дата/план</w:t>
            </w:r>
          </w:p>
        </w:tc>
        <w:tc>
          <w:tcPr>
            <w:tcW w:w="1393" w:type="dxa"/>
            <w:vAlign w:val="center"/>
          </w:tcPr>
          <w:p w14:paraId="31BDC403" w14:textId="77777777" w:rsidR="009E6796" w:rsidRPr="00804C69" w:rsidRDefault="009E6796" w:rsidP="00466AC5">
            <w:pPr>
              <w:spacing w:after="0" w:line="0" w:lineRule="atLeast"/>
              <w:jc w:val="center"/>
              <w:rPr>
                <w:b/>
                <w:sz w:val="24"/>
                <w:szCs w:val="24"/>
              </w:rPr>
            </w:pPr>
            <w:r w:rsidRPr="00804C69">
              <w:rPr>
                <w:b/>
                <w:sz w:val="24"/>
                <w:szCs w:val="24"/>
              </w:rPr>
              <w:t>Дата/факт</w:t>
            </w:r>
          </w:p>
        </w:tc>
        <w:tc>
          <w:tcPr>
            <w:tcW w:w="1499" w:type="dxa"/>
            <w:vAlign w:val="center"/>
          </w:tcPr>
          <w:p w14:paraId="58157F21" w14:textId="77777777" w:rsidR="009E6796" w:rsidRPr="00804C69" w:rsidRDefault="009E6796" w:rsidP="00466AC5">
            <w:pPr>
              <w:spacing w:after="0" w:line="0" w:lineRule="atLeast"/>
              <w:jc w:val="center"/>
              <w:rPr>
                <w:b/>
                <w:sz w:val="24"/>
                <w:szCs w:val="24"/>
              </w:rPr>
            </w:pPr>
            <w:r w:rsidRPr="00804C69">
              <w:rPr>
                <w:b/>
                <w:sz w:val="24"/>
                <w:szCs w:val="24"/>
              </w:rPr>
              <w:t>Количество часов</w:t>
            </w:r>
          </w:p>
        </w:tc>
        <w:tc>
          <w:tcPr>
            <w:tcW w:w="3801" w:type="dxa"/>
            <w:vAlign w:val="center"/>
          </w:tcPr>
          <w:p w14:paraId="4BBAFF3C" w14:textId="77777777" w:rsidR="009E6796" w:rsidRPr="00804C69" w:rsidRDefault="009E6796" w:rsidP="00466AC5">
            <w:pPr>
              <w:spacing w:after="0" w:line="0" w:lineRule="atLeast"/>
              <w:jc w:val="center"/>
              <w:rPr>
                <w:b/>
                <w:sz w:val="24"/>
                <w:szCs w:val="24"/>
              </w:rPr>
            </w:pPr>
            <w:r w:rsidRPr="00804C69">
              <w:rPr>
                <w:b/>
                <w:sz w:val="24"/>
                <w:szCs w:val="24"/>
              </w:rPr>
              <w:t>Дом. зад.</w:t>
            </w:r>
          </w:p>
        </w:tc>
      </w:tr>
      <w:tr w:rsidR="00883B06" w:rsidRPr="00883B06" w14:paraId="766E2225" w14:textId="77777777" w:rsidTr="00141410">
        <w:tc>
          <w:tcPr>
            <w:tcW w:w="15614" w:type="dxa"/>
            <w:gridSpan w:val="7"/>
            <w:vAlign w:val="center"/>
          </w:tcPr>
          <w:p w14:paraId="78552B61" w14:textId="77777777" w:rsidR="00883B06" w:rsidRPr="00883B06" w:rsidRDefault="00883B06" w:rsidP="00883B06">
            <w:pPr>
              <w:tabs>
                <w:tab w:val="left" w:pos="5445"/>
              </w:tabs>
              <w:spacing w:after="0" w:line="0" w:lineRule="atLeast"/>
              <w:jc w:val="center"/>
              <w:rPr>
                <w:rFonts w:eastAsia="Calibri"/>
                <w:sz w:val="24"/>
                <w:szCs w:val="24"/>
              </w:rPr>
            </w:pPr>
            <w:r w:rsidRPr="00883B06">
              <w:rPr>
                <w:rStyle w:val="610pt"/>
                <w:rFonts w:ascii="Times New Roman" w:eastAsiaTheme="minorHAnsi" w:hAnsi="Times New Roman" w:cs="Times New Roman"/>
                <w:b/>
                <w:sz w:val="24"/>
                <w:szCs w:val="24"/>
              </w:rPr>
              <w:t>Человек и земля</w:t>
            </w:r>
            <w:r w:rsidRPr="00883B06">
              <w:rPr>
                <w:rStyle w:val="610pt"/>
                <w:rFonts w:ascii="Times New Roman" w:eastAsiaTheme="minorHAnsi" w:hAnsi="Times New Roman" w:cs="Times New Roman"/>
                <w:sz w:val="24"/>
                <w:szCs w:val="24"/>
              </w:rPr>
              <w:t xml:space="preserve"> </w:t>
            </w:r>
            <w:r w:rsidR="005B6084">
              <w:rPr>
                <w:rStyle w:val="610pt"/>
                <w:rFonts w:ascii="Times New Roman" w:eastAsiaTheme="minorHAnsi" w:hAnsi="Times New Roman" w:cs="Times New Roman"/>
                <w:b/>
                <w:sz w:val="24"/>
                <w:szCs w:val="24"/>
              </w:rPr>
              <w:t xml:space="preserve">– </w:t>
            </w:r>
            <w:r w:rsidRPr="00883B06">
              <w:rPr>
                <w:rStyle w:val="610pt"/>
                <w:rFonts w:ascii="Times New Roman" w:eastAsiaTheme="minorHAnsi" w:hAnsi="Times New Roman" w:cs="Times New Roman"/>
                <w:b/>
                <w:sz w:val="24"/>
                <w:szCs w:val="24"/>
              </w:rPr>
              <w:t>8 часов</w:t>
            </w:r>
          </w:p>
        </w:tc>
      </w:tr>
      <w:tr w:rsidR="00883B06" w:rsidRPr="00883B06" w14:paraId="29C9D475" w14:textId="77777777" w:rsidTr="0005458F">
        <w:tc>
          <w:tcPr>
            <w:tcW w:w="959" w:type="dxa"/>
            <w:vAlign w:val="center"/>
          </w:tcPr>
          <w:p w14:paraId="7A20D3A8" w14:textId="77777777" w:rsidR="00883B06" w:rsidRPr="00883B06" w:rsidRDefault="00883B06" w:rsidP="00883B06">
            <w:pPr>
              <w:tabs>
                <w:tab w:val="left" w:pos="5445"/>
              </w:tabs>
              <w:spacing w:after="0" w:line="0" w:lineRule="atLeast"/>
              <w:jc w:val="center"/>
              <w:rPr>
                <w:rFonts w:eastAsia="Calibri"/>
                <w:sz w:val="24"/>
                <w:szCs w:val="24"/>
              </w:rPr>
            </w:pPr>
            <w:r>
              <w:rPr>
                <w:rFonts w:eastAsia="Calibri"/>
                <w:sz w:val="24"/>
                <w:szCs w:val="24"/>
              </w:rPr>
              <w:t>1</w:t>
            </w:r>
          </w:p>
        </w:tc>
        <w:tc>
          <w:tcPr>
            <w:tcW w:w="992" w:type="dxa"/>
            <w:vAlign w:val="center"/>
          </w:tcPr>
          <w:p w14:paraId="5864DBBA" w14:textId="77777777" w:rsidR="00883B06" w:rsidRPr="00883B06" w:rsidRDefault="00F258BA" w:rsidP="00883B06">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304E469D" w14:textId="77777777" w:rsidR="00883B06" w:rsidRPr="00883B06" w:rsidRDefault="00883B06" w:rsidP="00883B06">
            <w:pPr>
              <w:spacing w:after="0" w:line="0" w:lineRule="atLeast"/>
              <w:rPr>
                <w:sz w:val="24"/>
                <w:szCs w:val="24"/>
              </w:rPr>
            </w:pPr>
            <w:r w:rsidRPr="00883B06">
              <w:rPr>
                <w:b/>
                <w:sz w:val="24"/>
                <w:szCs w:val="24"/>
              </w:rPr>
              <w:t xml:space="preserve">Вводная </w:t>
            </w:r>
            <w:r w:rsidRPr="00883B06">
              <w:rPr>
                <w:rStyle w:val="af4"/>
                <w:b/>
                <w:i w:val="0"/>
                <w:iCs w:val="0"/>
                <w:sz w:val="24"/>
                <w:szCs w:val="24"/>
              </w:rPr>
              <w:t>диагностическая работа</w:t>
            </w:r>
            <w:r w:rsidRPr="00883B06">
              <w:rPr>
                <w:b/>
                <w:sz w:val="24"/>
                <w:szCs w:val="24"/>
              </w:rPr>
              <w:t>.</w:t>
            </w:r>
            <w:r w:rsidRPr="00883B06">
              <w:rPr>
                <w:sz w:val="24"/>
                <w:szCs w:val="24"/>
              </w:rPr>
              <w:t xml:space="preserve"> Посуда. </w:t>
            </w:r>
            <w:r w:rsidRPr="00883B06">
              <w:rPr>
                <w:i/>
                <w:sz w:val="24"/>
                <w:szCs w:val="24"/>
              </w:rPr>
              <w:t xml:space="preserve">Работа с пластичными материалами (пластилин). </w:t>
            </w:r>
            <w:r w:rsidRPr="00883B06">
              <w:rPr>
                <w:b/>
                <w:color w:val="7030A0"/>
                <w:sz w:val="24"/>
                <w:szCs w:val="24"/>
              </w:rPr>
              <w:t>Проект «Праздничный стол».</w:t>
            </w:r>
          </w:p>
        </w:tc>
        <w:tc>
          <w:tcPr>
            <w:tcW w:w="1337" w:type="dxa"/>
          </w:tcPr>
          <w:p w14:paraId="45F7B8EC" w14:textId="77777777" w:rsidR="00883B06" w:rsidRPr="00883B06" w:rsidRDefault="00883B06" w:rsidP="00883B06">
            <w:pPr>
              <w:tabs>
                <w:tab w:val="left" w:pos="5445"/>
              </w:tabs>
              <w:spacing w:after="0" w:line="0" w:lineRule="atLeast"/>
              <w:jc w:val="center"/>
              <w:rPr>
                <w:rFonts w:eastAsia="Calibri"/>
                <w:b/>
                <w:sz w:val="24"/>
                <w:szCs w:val="24"/>
              </w:rPr>
            </w:pPr>
          </w:p>
        </w:tc>
        <w:tc>
          <w:tcPr>
            <w:tcW w:w="1393" w:type="dxa"/>
          </w:tcPr>
          <w:p w14:paraId="4B7DFEF0" w14:textId="77777777" w:rsidR="00883B06" w:rsidRPr="00883B06" w:rsidRDefault="00883B06" w:rsidP="00883B06">
            <w:pPr>
              <w:tabs>
                <w:tab w:val="left" w:pos="5445"/>
              </w:tabs>
              <w:spacing w:after="0" w:line="0" w:lineRule="atLeast"/>
              <w:jc w:val="center"/>
              <w:rPr>
                <w:rFonts w:eastAsia="Calibri"/>
                <w:b/>
                <w:sz w:val="24"/>
                <w:szCs w:val="24"/>
              </w:rPr>
            </w:pPr>
          </w:p>
        </w:tc>
        <w:tc>
          <w:tcPr>
            <w:tcW w:w="1499" w:type="dxa"/>
            <w:vAlign w:val="center"/>
          </w:tcPr>
          <w:p w14:paraId="3BAA28C9" w14:textId="77777777" w:rsidR="00883B06" w:rsidRPr="00883B06" w:rsidRDefault="00883B06" w:rsidP="00883B06">
            <w:pPr>
              <w:spacing w:after="0" w:line="0" w:lineRule="atLeast"/>
              <w:jc w:val="center"/>
              <w:rPr>
                <w:sz w:val="24"/>
                <w:szCs w:val="24"/>
              </w:rPr>
            </w:pPr>
            <w:r w:rsidRPr="00883B06">
              <w:rPr>
                <w:sz w:val="24"/>
                <w:szCs w:val="24"/>
              </w:rPr>
              <w:t>1</w:t>
            </w:r>
          </w:p>
        </w:tc>
        <w:tc>
          <w:tcPr>
            <w:tcW w:w="3801" w:type="dxa"/>
          </w:tcPr>
          <w:p w14:paraId="09EB7A91" w14:textId="77777777" w:rsidR="00883B06" w:rsidRPr="00883B06" w:rsidRDefault="00883B06" w:rsidP="00883B06">
            <w:pPr>
              <w:spacing w:after="0" w:line="0" w:lineRule="atLeast"/>
              <w:rPr>
                <w:sz w:val="24"/>
                <w:szCs w:val="24"/>
              </w:rPr>
            </w:pPr>
            <w:r w:rsidRPr="00883B06">
              <w:rPr>
                <w:color w:val="000000"/>
                <w:sz w:val="24"/>
                <w:szCs w:val="24"/>
                <w:shd w:val="clear" w:color="auto" w:fill="FFFFFF"/>
              </w:rPr>
              <w:t>Закончить</w:t>
            </w:r>
            <w:r w:rsidRPr="00883B06">
              <w:rPr>
                <w:sz w:val="24"/>
                <w:szCs w:val="24"/>
              </w:rPr>
              <w:t xml:space="preserve"> проект. Составить рассказ о    хлебе.</w:t>
            </w:r>
          </w:p>
        </w:tc>
      </w:tr>
      <w:tr w:rsidR="00883B06" w:rsidRPr="00883B06" w14:paraId="4AE0EFBC" w14:textId="77777777" w:rsidTr="0005458F">
        <w:tc>
          <w:tcPr>
            <w:tcW w:w="959" w:type="dxa"/>
            <w:vAlign w:val="center"/>
          </w:tcPr>
          <w:p w14:paraId="3EE866CB" w14:textId="77777777" w:rsidR="00883B06" w:rsidRPr="00883B06" w:rsidRDefault="00883B06" w:rsidP="00883B06">
            <w:pPr>
              <w:tabs>
                <w:tab w:val="left" w:pos="5445"/>
              </w:tabs>
              <w:spacing w:after="0" w:line="0" w:lineRule="atLeast"/>
              <w:jc w:val="center"/>
              <w:rPr>
                <w:rFonts w:eastAsia="Calibri"/>
                <w:sz w:val="24"/>
                <w:szCs w:val="24"/>
              </w:rPr>
            </w:pPr>
            <w:r>
              <w:rPr>
                <w:rFonts w:eastAsia="Calibri"/>
                <w:sz w:val="24"/>
                <w:szCs w:val="24"/>
              </w:rPr>
              <w:t>2</w:t>
            </w:r>
          </w:p>
        </w:tc>
        <w:tc>
          <w:tcPr>
            <w:tcW w:w="992" w:type="dxa"/>
            <w:vAlign w:val="center"/>
          </w:tcPr>
          <w:p w14:paraId="74BC4EDD" w14:textId="77777777" w:rsidR="00883B06" w:rsidRPr="00883B06" w:rsidRDefault="00F258BA" w:rsidP="00883B06">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772A5B4F" w14:textId="77777777" w:rsidR="00883B06" w:rsidRPr="00883B06" w:rsidRDefault="00883B06" w:rsidP="00883B06">
            <w:pPr>
              <w:pStyle w:val="ad"/>
              <w:spacing w:before="0" w:beforeAutospacing="0" w:after="0" w:afterAutospacing="0" w:line="0" w:lineRule="atLeast"/>
            </w:pPr>
            <w:r w:rsidRPr="00883B06">
              <w:t xml:space="preserve">Работа с пластичным материалом (пластилин). </w:t>
            </w:r>
            <w:r w:rsidRPr="00883B06">
              <w:rPr>
                <w:i/>
              </w:rPr>
              <w:t>Изделие: «Семейка грибов на поляне».</w:t>
            </w:r>
          </w:p>
        </w:tc>
        <w:tc>
          <w:tcPr>
            <w:tcW w:w="1337" w:type="dxa"/>
          </w:tcPr>
          <w:p w14:paraId="2EFDDC9D" w14:textId="77777777" w:rsidR="00883B06" w:rsidRPr="00883B06" w:rsidRDefault="00883B06" w:rsidP="00883B06">
            <w:pPr>
              <w:spacing w:after="0" w:line="0" w:lineRule="atLeast"/>
              <w:rPr>
                <w:sz w:val="24"/>
                <w:szCs w:val="24"/>
              </w:rPr>
            </w:pPr>
          </w:p>
        </w:tc>
        <w:tc>
          <w:tcPr>
            <w:tcW w:w="1393" w:type="dxa"/>
          </w:tcPr>
          <w:p w14:paraId="5C0530B3" w14:textId="77777777" w:rsidR="00883B06" w:rsidRPr="00883B06" w:rsidRDefault="00883B06" w:rsidP="00883B06">
            <w:pPr>
              <w:spacing w:after="0" w:line="0" w:lineRule="atLeast"/>
              <w:rPr>
                <w:sz w:val="24"/>
                <w:szCs w:val="24"/>
              </w:rPr>
            </w:pPr>
          </w:p>
        </w:tc>
        <w:tc>
          <w:tcPr>
            <w:tcW w:w="1499" w:type="dxa"/>
            <w:vAlign w:val="center"/>
          </w:tcPr>
          <w:p w14:paraId="4E2A2FAC" w14:textId="77777777" w:rsidR="00883B06" w:rsidRPr="00883B06" w:rsidRDefault="00883B06" w:rsidP="00883B06">
            <w:pPr>
              <w:spacing w:after="0" w:line="0" w:lineRule="atLeast"/>
              <w:jc w:val="center"/>
              <w:rPr>
                <w:sz w:val="24"/>
                <w:szCs w:val="24"/>
              </w:rPr>
            </w:pPr>
            <w:r w:rsidRPr="00883B06">
              <w:rPr>
                <w:sz w:val="24"/>
                <w:szCs w:val="24"/>
              </w:rPr>
              <w:t>1</w:t>
            </w:r>
          </w:p>
        </w:tc>
        <w:tc>
          <w:tcPr>
            <w:tcW w:w="3801" w:type="dxa"/>
          </w:tcPr>
          <w:p w14:paraId="4373C1DC" w14:textId="77777777" w:rsidR="00883B06" w:rsidRPr="00883B06" w:rsidRDefault="00883B06" w:rsidP="00883B06">
            <w:pPr>
              <w:spacing w:after="0" w:line="0" w:lineRule="atLeast"/>
              <w:rPr>
                <w:sz w:val="24"/>
                <w:szCs w:val="24"/>
              </w:rPr>
            </w:pPr>
            <w:r w:rsidRPr="00883B06">
              <w:rPr>
                <w:sz w:val="24"/>
                <w:szCs w:val="24"/>
              </w:rPr>
              <w:t xml:space="preserve">Найдите кулинарные рецепты, в которых одним из ингредиентов являются грибы. </w:t>
            </w:r>
          </w:p>
        </w:tc>
      </w:tr>
      <w:tr w:rsidR="000B5D4E" w:rsidRPr="000B5D4E" w14:paraId="2A782082" w14:textId="77777777" w:rsidTr="0005458F">
        <w:tc>
          <w:tcPr>
            <w:tcW w:w="959" w:type="dxa"/>
            <w:vAlign w:val="center"/>
          </w:tcPr>
          <w:p w14:paraId="3259DED5" w14:textId="77777777" w:rsidR="000B5D4E" w:rsidRPr="000B5D4E" w:rsidRDefault="000B5D4E" w:rsidP="000B5D4E">
            <w:pPr>
              <w:tabs>
                <w:tab w:val="left" w:pos="5445"/>
              </w:tabs>
              <w:spacing w:after="0" w:line="0" w:lineRule="atLeast"/>
              <w:jc w:val="center"/>
              <w:rPr>
                <w:rFonts w:eastAsia="Calibri"/>
                <w:sz w:val="24"/>
                <w:szCs w:val="24"/>
              </w:rPr>
            </w:pPr>
            <w:r w:rsidRPr="000B5D4E">
              <w:rPr>
                <w:rFonts w:eastAsia="Calibri"/>
                <w:sz w:val="24"/>
                <w:szCs w:val="24"/>
              </w:rPr>
              <w:t>3</w:t>
            </w:r>
          </w:p>
        </w:tc>
        <w:tc>
          <w:tcPr>
            <w:tcW w:w="992" w:type="dxa"/>
            <w:vAlign w:val="center"/>
          </w:tcPr>
          <w:p w14:paraId="3CC65B8F" w14:textId="77777777" w:rsidR="000B5D4E" w:rsidRPr="000B5D4E" w:rsidRDefault="000B5D4E" w:rsidP="000B5D4E">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20B3500C" w14:textId="77777777" w:rsidR="000B5D4E" w:rsidRPr="000B5D4E" w:rsidRDefault="000B5D4E" w:rsidP="000B5D4E">
            <w:pPr>
              <w:pStyle w:val="Default"/>
              <w:spacing w:line="0" w:lineRule="atLeast"/>
            </w:pPr>
            <w:r w:rsidRPr="000B5D4E">
              <w:t xml:space="preserve">Хохлома. Техника папье-маше, грунтовка. </w:t>
            </w:r>
            <w:r w:rsidRPr="000B5D4E">
              <w:rPr>
                <w:i/>
              </w:rPr>
              <w:t>Миска «Золотая хохлома» в технике папье-маше.</w:t>
            </w:r>
          </w:p>
        </w:tc>
        <w:tc>
          <w:tcPr>
            <w:tcW w:w="1337" w:type="dxa"/>
          </w:tcPr>
          <w:p w14:paraId="1A12A0B2" w14:textId="77777777" w:rsidR="000B5D4E" w:rsidRPr="000B5D4E" w:rsidRDefault="000B5D4E" w:rsidP="000B5D4E">
            <w:pPr>
              <w:spacing w:after="0" w:line="0" w:lineRule="atLeast"/>
              <w:rPr>
                <w:sz w:val="24"/>
                <w:szCs w:val="24"/>
              </w:rPr>
            </w:pPr>
          </w:p>
        </w:tc>
        <w:tc>
          <w:tcPr>
            <w:tcW w:w="1393" w:type="dxa"/>
          </w:tcPr>
          <w:p w14:paraId="57AB9951" w14:textId="77777777" w:rsidR="000B5D4E" w:rsidRPr="000B5D4E" w:rsidRDefault="000B5D4E" w:rsidP="000B5D4E">
            <w:pPr>
              <w:spacing w:after="0" w:line="0" w:lineRule="atLeast"/>
              <w:rPr>
                <w:sz w:val="24"/>
                <w:szCs w:val="24"/>
              </w:rPr>
            </w:pPr>
          </w:p>
        </w:tc>
        <w:tc>
          <w:tcPr>
            <w:tcW w:w="1499" w:type="dxa"/>
            <w:vAlign w:val="center"/>
          </w:tcPr>
          <w:p w14:paraId="6D258B4B" w14:textId="77777777" w:rsidR="000B5D4E" w:rsidRPr="000B5D4E" w:rsidRDefault="000B5D4E" w:rsidP="000B5D4E">
            <w:pPr>
              <w:spacing w:after="0" w:line="0" w:lineRule="atLeast"/>
              <w:jc w:val="center"/>
              <w:rPr>
                <w:sz w:val="24"/>
                <w:szCs w:val="24"/>
              </w:rPr>
            </w:pPr>
            <w:r>
              <w:rPr>
                <w:sz w:val="24"/>
                <w:szCs w:val="24"/>
              </w:rPr>
              <w:t>1</w:t>
            </w:r>
          </w:p>
        </w:tc>
        <w:tc>
          <w:tcPr>
            <w:tcW w:w="3801" w:type="dxa"/>
          </w:tcPr>
          <w:p w14:paraId="545DB867" w14:textId="77777777" w:rsidR="000B5D4E" w:rsidRPr="000B5D4E" w:rsidRDefault="000B5D4E" w:rsidP="000B5D4E">
            <w:pPr>
              <w:spacing w:after="0" w:line="0" w:lineRule="atLeast"/>
              <w:rPr>
                <w:sz w:val="24"/>
                <w:szCs w:val="24"/>
              </w:rPr>
            </w:pPr>
            <w:r w:rsidRPr="000B5D4E">
              <w:rPr>
                <w:sz w:val="24"/>
                <w:szCs w:val="24"/>
              </w:rPr>
              <w:t>Подготовить сообщение о народном промысле.</w:t>
            </w:r>
          </w:p>
        </w:tc>
      </w:tr>
      <w:tr w:rsidR="000B5D4E" w:rsidRPr="000B5D4E" w14:paraId="19FB44E7" w14:textId="77777777" w:rsidTr="0005458F">
        <w:tc>
          <w:tcPr>
            <w:tcW w:w="959" w:type="dxa"/>
            <w:vAlign w:val="center"/>
          </w:tcPr>
          <w:p w14:paraId="5D83F3F1" w14:textId="77777777" w:rsidR="000B5D4E" w:rsidRPr="000B5D4E" w:rsidRDefault="000B5D4E" w:rsidP="000B5D4E">
            <w:pPr>
              <w:tabs>
                <w:tab w:val="left" w:pos="5445"/>
              </w:tabs>
              <w:spacing w:after="0" w:line="0" w:lineRule="atLeast"/>
              <w:jc w:val="center"/>
              <w:rPr>
                <w:rFonts w:eastAsia="Calibri"/>
                <w:sz w:val="24"/>
                <w:szCs w:val="24"/>
              </w:rPr>
            </w:pPr>
            <w:r w:rsidRPr="000B5D4E">
              <w:rPr>
                <w:rFonts w:eastAsia="Calibri"/>
                <w:sz w:val="24"/>
                <w:szCs w:val="24"/>
              </w:rPr>
              <w:t>4</w:t>
            </w:r>
          </w:p>
        </w:tc>
        <w:tc>
          <w:tcPr>
            <w:tcW w:w="992" w:type="dxa"/>
            <w:vAlign w:val="center"/>
          </w:tcPr>
          <w:p w14:paraId="2A3240CA" w14:textId="77777777" w:rsidR="000B5D4E" w:rsidRPr="000B5D4E" w:rsidRDefault="000B5D4E" w:rsidP="000B5D4E">
            <w:pPr>
              <w:tabs>
                <w:tab w:val="left" w:pos="5445"/>
              </w:tabs>
              <w:spacing w:after="0" w:line="0" w:lineRule="atLeast"/>
              <w:jc w:val="center"/>
              <w:rPr>
                <w:rFonts w:eastAsia="Calibri"/>
                <w:sz w:val="24"/>
                <w:szCs w:val="24"/>
              </w:rPr>
            </w:pPr>
            <w:r>
              <w:rPr>
                <w:rFonts w:eastAsia="Calibri"/>
                <w:sz w:val="24"/>
                <w:szCs w:val="24"/>
              </w:rPr>
              <w:t>4</w:t>
            </w:r>
          </w:p>
        </w:tc>
        <w:tc>
          <w:tcPr>
            <w:tcW w:w="5633" w:type="dxa"/>
          </w:tcPr>
          <w:p w14:paraId="64EC4FDC" w14:textId="77777777" w:rsidR="000B5D4E" w:rsidRPr="000B5D4E" w:rsidRDefault="000B5D4E" w:rsidP="000B5D4E">
            <w:pPr>
              <w:spacing w:after="0" w:line="0" w:lineRule="atLeast"/>
              <w:rPr>
                <w:sz w:val="24"/>
                <w:szCs w:val="24"/>
              </w:rPr>
            </w:pPr>
            <w:r w:rsidRPr="000B5D4E">
              <w:rPr>
                <w:sz w:val="24"/>
                <w:szCs w:val="24"/>
              </w:rPr>
              <w:t>Матрешка. Работа с текстильными материалами (апплицирование). Матрешка из картона и ткани.</w:t>
            </w:r>
          </w:p>
        </w:tc>
        <w:tc>
          <w:tcPr>
            <w:tcW w:w="1337" w:type="dxa"/>
          </w:tcPr>
          <w:p w14:paraId="58C099E4" w14:textId="77777777" w:rsidR="000B5D4E" w:rsidRPr="000B5D4E" w:rsidRDefault="000B5D4E" w:rsidP="000B5D4E">
            <w:pPr>
              <w:tabs>
                <w:tab w:val="left" w:pos="5445"/>
              </w:tabs>
              <w:spacing w:after="0" w:line="0" w:lineRule="atLeast"/>
              <w:jc w:val="center"/>
              <w:rPr>
                <w:rFonts w:eastAsia="Calibri"/>
                <w:b/>
                <w:sz w:val="24"/>
                <w:szCs w:val="24"/>
              </w:rPr>
            </w:pPr>
          </w:p>
        </w:tc>
        <w:tc>
          <w:tcPr>
            <w:tcW w:w="1393" w:type="dxa"/>
          </w:tcPr>
          <w:p w14:paraId="6FDC9A0A" w14:textId="77777777" w:rsidR="000B5D4E" w:rsidRPr="000B5D4E" w:rsidRDefault="000B5D4E" w:rsidP="000B5D4E">
            <w:pPr>
              <w:tabs>
                <w:tab w:val="left" w:pos="5445"/>
              </w:tabs>
              <w:spacing w:after="0" w:line="0" w:lineRule="atLeast"/>
              <w:jc w:val="center"/>
              <w:rPr>
                <w:rFonts w:eastAsia="Calibri"/>
                <w:b/>
                <w:sz w:val="24"/>
                <w:szCs w:val="24"/>
              </w:rPr>
            </w:pPr>
          </w:p>
        </w:tc>
        <w:tc>
          <w:tcPr>
            <w:tcW w:w="1499" w:type="dxa"/>
            <w:vAlign w:val="center"/>
          </w:tcPr>
          <w:p w14:paraId="7D0E6625" w14:textId="77777777" w:rsidR="000B5D4E" w:rsidRPr="000B5D4E" w:rsidRDefault="000B5D4E" w:rsidP="000B5D4E">
            <w:pPr>
              <w:tabs>
                <w:tab w:val="left" w:pos="5445"/>
              </w:tabs>
              <w:spacing w:after="0" w:line="0" w:lineRule="atLeast"/>
              <w:jc w:val="center"/>
              <w:rPr>
                <w:rFonts w:eastAsia="Calibri"/>
                <w:sz w:val="24"/>
                <w:szCs w:val="24"/>
              </w:rPr>
            </w:pPr>
            <w:r w:rsidRPr="000B5D4E">
              <w:rPr>
                <w:rFonts w:eastAsia="Calibri"/>
                <w:sz w:val="24"/>
                <w:szCs w:val="24"/>
              </w:rPr>
              <w:t>1</w:t>
            </w:r>
          </w:p>
        </w:tc>
        <w:tc>
          <w:tcPr>
            <w:tcW w:w="3801" w:type="dxa"/>
          </w:tcPr>
          <w:p w14:paraId="2C7184AA" w14:textId="77777777" w:rsidR="000B5D4E" w:rsidRPr="000B5D4E" w:rsidRDefault="000B5D4E" w:rsidP="000B5D4E">
            <w:pPr>
              <w:tabs>
                <w:tab w:val="left" w:pos="5445"/>
              </w:tabs>
              <w:spacing w:after="0" w:line="0" w:lineRule="atLeast"/>
              <w:rPr>
                <w:rFonts w:eastAsia="Calibri"/>
                <w:sz w:val="24"/>
                <w:szCs w:val="24"/>
              </w:rPr>
            </w:pPr>
            <w:r w:rsidRPr="000B5D4E">
              <w:rPr>
                <w:sz w:val="24"/>
                <w:szCs w:val="24"/>
              </w:rPr>
              <w:t>Подготовить сообщение о народном промысле.</w:t>
            </w:r>
          </w:p>
        </w:tc>
      </w:tr>
      <w:tr w:rsidR="007240FF" w:rsidRPr="00573E0C" w14:paraId="479C92ED" w14:textId="77777777" w:rsidTr="0005458F">
        <w:tc>
          <w:tcPr>
            <w:tcW w:w="959" w:type="dxa"/>
            <w:vAlign w:val="center"/>
          </w:tcPr>
          <w:p w14:paraId="578F0EE9" w14:textId="77777777" w:rsidR="007240FF" w:rsidRPr="00573E0C" w:rsidRDefault="007240FF" w:rsidP="00573E0C">
            <w:pPr>
              <w:tabs>
                <w:tab w:val="left" w:pos="5445"/>
              </w:tabs>
              <w:spacing w:after="0" w:line="0" w:lineRule="atLeast"/>
              <w:jc w:val="center"/>
              <w:rPr>
                <w:rFonts w:eastAsia="Calibri"/>
                <w:sz w:val="24"/>
                <w:szCs w:val="24"/>
              </w:rPr>
            </w:pPr>
            <w:r w:rsidRPr="00573E0C">
              <w:rPr>
                <w:rFonts w:eastAsia="Calibri"/>
                <w:sz w:val="24"/>
                <w:szCs w:val="24"/>
              </w:rPr>
              <w:t>5</w:t>
            </w:r>
          </w:p>
        </w:tc>
        <w:tc>
          <w:tcPr>
            <w:tcW w:w="992" w:type="dxa"/>
            <w:vAlign w:val="center"/>
          </w:tcPr>
          <w:p w14:paraId="263BD4F1" w14:textId="77777777" w:rsidR="007240FF" w:rsidRPr="00573E0C" w:rsidRDefault="007240FF" w:rsidP="00A1401F">
            <w:pPr>
              <w:tabs>
                <w:tab w:val="left" w:pos="5445"/>
              </w:tabs>
              <w:spacing w:after="0" w:line="0" w:lineRule="atLeast"/>
              <w:jc w:val="center"/>
              <w:rPr>
                <w:rFonts w:eastAsia="Calibri"/>
                <w:sz w:val="24"/>
                <w:szCs w:val="24"/>
              </w:rPr>
            </w:pPr>
            <w:r w:rsidRPr="00573E0C">
              <w:rPr>
                <w:rFonts w:eastAsia="Calibri"/>
                <w:sz w:val="24"/>
                <w:szCs w:val="24"/>
              </w:rPr>
              <w:t>5</w:t>
            </w:r>
          </w:p>
        </w:tc>
        <w:tc>
          <w:tcPr>
            <w:tcW w:w="5633" w:type="dxa"/>
          </w:tcPr>
          <w:p w14:paraId="6064E24A" w14:textId="77777777" w:rsidR="007240FF" w:rsidRPr="00573E0C" w:rsidRDefault="007240FF" w:rsidP="00573E0C">
            <w:pPr>
              <w:pStyle w:val="Default"/>
              <w:spacing w:line="0" w:lineRule="atLeast"/>
            </w:pPr>
            <w:r w:rsidRPr="00573E0C">
              <w:t xml:space="preserve">Домашние птицы. Работа с природными материалами. Мозаика. </w:t>
            </w:r>
            <w:r w:rsidRPr="00573E0C">
              <w:rPr>
                <w:i/>
              </w:rPr>
              <w:t>Композиция «Курочка из крупы».</w:t>
            </w:r>
          </w:p>
        </w:tc>
        <w:tc>
          <w:tcPr>
            <w:tcW w:w="1337" w:type="dxa"/>
          </w:tcPr>
          <w:p w14:paraId="194A0854" w14:textId="77777777" w:rsidR="007240FF" w:rsidRPr="00573E0C" w:rsidRDefault="007240FF" w:rsidP="00573E0C">
            <w:pPr>
              <w:spacing w:after="0" w:line="0" w:lineRule="atLeast"/>
              <w:rPr>
                <w:sz w:val="24"/>
                <w:szCs w:val="24"/>
              </w:rPr>
            </w:pPr>
          </w:p>
        </w:tc>
        <w:tc>
          <w:tcPr>
            <w:tcW w:w="1393" w:type="dxa"/>
          </w:tcPr>
          <w:p w14:paraId="482E3104" w14:textId="77777777" w:rsidR="007240FF" w:rsidRPr="00573E0C" w:rsidRDefault="007240FF" w:rsidP="00573E0C">
            <w:pPr>
              <w:spacing w:after="0" w:line="0" w:lineRule="atLeast"/>
              <w:rPr>
                <w:sz w:val="24"/>
                <w:szCs w:val="24"/>
              </w:rPr>
            </w:pPr>
          </w:p>
        </w:tc>
        <w:tc>
          <w:tcPr>
            <w:tcW w:w="1499" w:type="dxa"/>
            <w:vAlign w:val="center"/>
          </w:tcPr>
          <w:p w14:paraId="2F1B50A1" w14:textId="77777777" w:rsidR="007240FF" w:rsidRPr="00573E0C" w:rsidRDefault="007240FF" w:rsidP="00573E0C">
            <w:pPr>
              <w:spacing w:after="0" w:line="0" w:lineRule="atLeast"/>
              <w:jc w:val="center"/>
              <w:rPr>
                <w:sz w:val="24"/>
                <w:szCs w:val="24"/>
              </w:rPr>
            </w:pPr>
            <w:r w:rsidRPr="00573E0C">
              <w:rPr>
                <w:sz w:val="24"/>
                <w:szCs w:val="24"/>
              </w:rPr>
              <w:t>1</w:t>
            </w:r>
          </w:p>
        </w:tc>
        <w:tc>
          <w:tcPr>
            <w:tcW w:w="3801" w:type="dxa"/>
          </w:tcPr>
          <w:p w14:paraId="45F0F2BA" w14:textId="77777777" w:rsidR="007240FF" w:rsidRPr="00573E0C" w:rsidRDefault="007240FF" w:rsidP="00573E0C">
            <w:pPr>
              <w:spacing w:after="0" w:line="0" w:lineRule="atLeast"/>
              <w:rPr>
                <w:sz w:val="24"/>
                <w:szCs w:val="24"/>
              </w:rPr>
            </w:pPr>
            <w:r w:rsidRPr="00573E0C">
              <w:rPr>
                <w:sz w:val="24"/>
                <w:szCs w:val="24"/>
              </w:rPr>
              <w:t>Самостоятельно составьте план работы к поделке «Петушок» (или «Курочка из крупы» при втором варианте) (с. 39 или 37—38) и выполните аппликацию. Ответьте на остальные вопросы учебника на с. 39.</w:t>
            </w:r>
          </w:p>
        </w:tc>
      </w:tr>
      <w:tr w:rsidR="007240FF" w:rsidRPr="007240FF" w14:paraId="3819A5F0" w14:textId="77777777" w:rsidTr="0005458F">
        <w:tc>
          <w:tcPr>
            <w:tcW w:w="959" w:type="dxa"/>
            <w:vAlign w:val="center"/>
          </w:tcPr>
          <w:p w14:paraId="5CBD6144" w14:textId="77777777" w:rsidR="007240FF" w:rsidRPr="007240FF" w:rsidRDefault="007240FF" w:rsidP="007240FF">
            <w:pPr>
              <w:tabs>
                <w:tab w:val="left" w:pos="5445"/>
              </w:tabs>
              <w:spacing w:after="0" w:line="0" w:lineRule="atLeast"/>
              <w:jc w:val="center"/>
              <w:rPr>
                <w:rFonts w:eastAsia="Calibri"/>
                <w:sz w:val="24"/>
                <w:szCs w:val="24"/>
              </w:rPr>
            </w:pPr>
            <w:r w:rsidRPr="007240FF">
              <w:rPr>
                <w:rFonts w:eastAsia="Calibri"/>
                <w:sz w:val="24"/>
                <w:szCs w:val="24"/>
              </w:rPr>
              <w:t>6</w:t>
            </w:r>
          </w:p>
        </w:tc>
        <w:tc>
          <w:tcPr>
            <w:tcW w:w="992" w:type="dxa"/>
            <w:vAlign w:val="center"/>
          </w:tcPr>
          <w:p w14:paraId="68495F5E" w14:textId="77777777" w:rsidR="007240FF" w:rsidRPr="007240FF" w:rsidRDefault="007240FF" w:rsidP="007240FF">
            <w:pPr>
              <w:tabs>
                <w:tab w:val="left" w:pos="5445"/>
              </w:tabs>
              <w:spacing w:after="0" w:line="0" w:lineRule="atLeast"/>
              <w:jc w:val="center"/>
              <w:rPr>
                <w:rFonts w:eastAsia="Calibri"/>
                <w:sz w:val="24"/>
                <w:szCs w:val="24"/>
              </w:rPr>
            </w:pPr>
            <w:r w:rsidRPr="007240FF">
              <w:rPr>
                <w:rFonts w:eastAsia="Calibri"/>
                <w:sz w:val="24"/>
                <w:szCs w:val="24"/>
              </w:rPr>
              <w:t>6</w:t>
            </w:r>
          </w:p>
        </w:tc>
        <w:tc>
          <w:tcPr>
            <w:tcW w:w="5633" w:type="dxa"/>
          </w:tcPr>
          <w:p w14:paraId="61DC880A" w14:textId="77777777" w:rsidR="007240FF" w:rsidRPr="007240FF" w:rsidRDefault="007240FF" w:rsidP="007240FF">
            <w:pPr>
              <w:autoSpaceDE w:val="0"/>
              <w:autoSpaceDN w:val="0"/>
              <w:adjustRightInd w:val="0"/>
              <w:spacing w:after="0" w:line="0" w:lineRule="atLeast"/>
              <w:rPr>
                <w:bCs/>
                <w:sz w:val="24"/>
                <w:szCs w:val="24"/>
                <w:lang w:eastAsia="en-US"/>
              </w:rPr>
            </w:pPr>
            <w:r w:rsidRPr="007240FF">
              <w:rPr>
                <w:bCs/>
                <w:sz w:val="24"/>
                <w:szCs w:val="24"/>
                <w:lang w:eastAsia="en-US"/>
              </w:rPr>
              <w:t>Строительство. Работа с бумагой. Полуобъемная пластика.</w:t>
            </w:r>
            <w:r w:rsidRPr="007240FF">
              <w:rPr>
                <w:sz w:val="24"/>
                <w:szCs w:val="24"/>
              </w:rPr>
              <w:t xml:space="preserve"> </w:t>
            </w:r>
            <w:r w:rsidRPr="007240FF">
              <w:rPr>
                <w:i/>
                <w:sz w:val="24"/>
                <w:szCs w:val="24"/>
              </w:rPr>
              <w:t>Композиция «Изба».</w:t>
            </w:r>
          </w:p>
        </w:tc>
        <w:tc>
          <w:tcPr>
            <w:tcW w:w="1337" w:type="dxa"/>
          </w:tcPr>
          <w:p w14:paraId="645BE13D" w14:textId="77777777" w:rsidR="007240FF" w:rsidRPr="007240FF" w:rsidRDefault="007240FF" w:rsidP="007240FF">
            <w:pPr>
              <w:spacing w:after="0" w:line="0" w:lineRule="atLeast"/>
              <w:rPr>
                <w:sz w:val="24"/>
                <w:szCs w:val="24"/>
              </w:rPr>
            </w:pPr>
          </w:p>
        </w:tc>
        <w:tc>
          <w:tcPr>
            <w:tcW w:w="1393" w:type="dxa"/>
          </w:tcPr>
          <w:p w14:paraId="33DCD9CC" w14:textId="77777777" w:rsidR="007240FF" w:rsidRPr="007240FF" w:rsidRDefault="007240FF" w:rsidP="007240FF">
            <w:pPr>
              <w:spacing w:after="0" w:line="0" w:lineRule="atLeast"/>
              <w:rPr>
                <w:sz w:val="24"/>
                <w:szCs w:val="24"/>
              </w:rPr>
            </w:pPr>
          </w:p>
        </w:tc>
        <w:tc>
          <w:tcPr>
            <w:tcW w:w="1499" w:type="dxa"/>
            <w:vAlign w:val="center"/>
          </w:tcPr>
          <w:p w14:paraId="3A9C2B85" w14:textId="77777777" w:rsidR="007240FF" w:rsidRPr="007240FF" w:rsidRDefault="007240FF" w:rsidP="007240FF">
            <w:pPr>
              <w:spacing w:after="0" w:line="0" w:lineRule="atLeast"/>
              <w:jc w:val="center"/>
              <w:rPr>
                <w:sz w:val="24"/>
                <w:szCs w:val="24"/>
              </w:rPr>
            </w:pPr>
            <w:r w:rsidRPr="007240FF">
              <w:rPr>
                <w:sz w:val="24"/>
                <w:szCs w:val="24"/>
              </w:rPr>
              <w:t>1</w:t>
            </w:r>
          </w:p>
        </w:tc>
        <w:tc>
          <w:tcPr>
            <w:tcW w:w="3801" w:type="dxa"/>
          </w:tcPr>
          <w:p w14:paraId="143E60F0" w14:textId="77777777" w:rsidR="007240FF" w:rsidRPr="007240FF" w:rsidRDefault="007240FF" w:rsidP="000657BE">
            <w:pPr>
              <w:spacing w:after="0" w:line="0" w:lineRule="atLeast"/>
              <w:rPr>
                <w:sz w:val="24"/>
                <w:szCs w:val="24"/>
              </w:rPr>
            </w:pPr>
            <w:r w:rsidRPr="007240FF">
              <w:rPr>
                <w:sz w:val="24"/>
                <w:szCs w:val="24"/>
              </w:rPr>
              <w:t xml:space="preserve">Найдите с помощью родителей информацию о том, в каких городах России есть музеи деревянного зодчества. </w:t>
            </w:r>
          </w:p>
        </w:tc>
      </w:tr>
      <w:tr w:rsidR="00457907" w:rsidRPr="00457907" w14:paraId="324B27C0" w14:textId="77777777" w:rsidTr="0005458F">
        <w:tc>
          <w:tcPr>
            <w:tcW w:w="959" w:type="dxa"/>
            <w:vAlign w:val="center"/>
          </w:tcPr>
          <w:p w14:paraId="4AFFBE5B" w14:textId="77777777" w:rsidR="00457907" w:rsidRPr="00457907" w:rsidRDefault="00457907" w:rsidP="00457907">
            <w:pPr>
              <w:tabs>
                <w:tab w:val="left" w:pos="5445"/>
              </w:tabs>
              <w:spacing w:after="0" w:line="0" w:lineRule="atLeast"/>
              <w:jc w:val="center"/>
              <w:rPr>
                <w:rFonts w:eastAsia="Calibri"/>
                <w:sz w:val="24"/>
                <w:szCs w:val="24"/>
              </w:rPr>
            </w:pPr>
            <w:r w:rsidRPr="00457907">
              <w:rPr>
                <w:rFonts w:eastAsia="Calibri"/>
                <w:sz w:val="24"/>
                <w:szCs w:val="24"/>
              </w:rPr>
              <w:t>7</w:t>
            </w:r>
          </w:p>
        </w:tc>
        <w:tc>
          <w:tcPr>
            <w:tcW w:w="992" w:type="dxa"/>
            <w:vAlign w:val="center"/>
          </w:tcPr>
          <w:p w14:paraId="50367E8D" w14:textId="77777777" w:rsidR="00457907" w:rsidRPr="00457907" w:rsidRDefault="00457907" w:rsidP="00457907">
            <w:pPr>
              <w:tabs>
                <w:tab w:val="left" w:pos="5445"/>
              </w:tabs>
              <w:spacing w:after="0" w:line="0" w:lineRule="atLeast"/>
              <w:jc w:val="center"/>
              <w:rPr>
                <w:rFonts w:eastAsia="Calibri"/>
                <w:sz w:val="24"/>
                <w:szCs w:val="24"/>
              </w:rPr>
            </w:pPr>
            <w:r w:rsidRPr="00457907">
              <w:rPr>
                <w:rFonts w:eastAsia="Calibri"/>
                <w:sz w:val="24"/>
                <w:szCs w:val="24"/>
              </w:rPr>
              <w:t>7</w:t>
            </w:r>
          </w:p>
        </w:tc>
        <w:tc>
          <w:tcPr>
            <w:tcW w:w="5633" w:type="dxa"/>
          </w:tcPr>
          <w:p w14:paraId="55A1CABA" w14:textId="77777777" w:rsidR="00457907" w:rsidRPr="00457907" w:rsidRDefault="00457907" w:rsidP="00457907">
            <w:pPr>
              <w:pStyle w:val="Default"/>
              <w:spacing w:line="0" w:lineRule="atLeast"/>
            </w:pPr>
            <w:r w:rsidRPr="00457907">
              <w:t xml:space="preserve">Внутреннее убранство избы. Работа с бумагой. Плетение. </w:t>
            </w:r>
            <w:r w:rsidRPr="00457907">
              <w:rPr>
                <w:i/>
              </w:rPr>
              <w:t>Изделие «Коврик».</w:t>
            </w:r>
          </w:p>
        </w:tc>
        <w:tc>
          <w:tcPr>
            <w:tcW w:w="1337" w:type="dxa"/>
          </w:tcPr>
          <w:p w14:paraId="3AEB23CD" w14:textId="77777777" w:rsidR="00457907" w:rsidRPr="00457907" w:rsidRDefault="00457907" w:rsidP="00457907">
            <w:pPr>
              <w:spacing w:after="0" w:line="0" w:lineRule="atLeast"/>
              <w:rPr>
                <w:sz w:val="24"/>
                <w:szCs w:val="24"/>
              </w:rPr>
            </w:pPr>
          </w:p>
        </w:tc>
        <w:tc>
          <w:tcPr>
            <w:tcW w:w="1393" w:type="dxa"/>
          </w:tcPr>
          <w:p w14:paraId="69C94E54" w14:textId="77777777" w:rsidR="00457907" w:rsidRPr="00457907" w:rsidRDefault="00457907" w:rsidP="00457907">
            <w:pPr>
              <w:spacing w:after="0" w:line="0" w:lineRule="atLeast"/>
              <w:rPr>
                <w:sz w:val="24"/>
                <w:szCs w:val="24"/>
              </w:rPr>
            </w:pPr>
          </w:p>
        </w:tc>
        <w:tc>
          <w:tcPr>
            <w:tcW w:w="1499" w:type="dxa"/>
            <w:vAlign w:val="center"/>
          </w:tcPr>
          <w:p w14:paraId="6ACEEB11" w14:textId="77777777" w:rsidR="00457907" w:rsidRPr="00457907" w:rsidRDefault="00457907" w:rsidP="00457907">
            <w:pPr>
              <w:spacing w:after="0" w:line="0" w:lineRule="atLeast"/>
              <w:jc w:val="center"/>
              <w:rPr>
                <w:sz w:val="24"/>
                <w:szCs w:val="24"/>
              </w:rPr>
            </w:pPr>
            <w:r w:rsidRPr="00457907">
              <w:rPr>
                <w:sz w:val="24"/>
                <w:szCs w:val="24"/>
              </w:rPr>
              <w:t>1</w:t>
            </w:r>
          </w:p>
        </w:tc>
        <w:tc>
          <w:tcPr>
            <w:tcW w:w="3801" w:type="dxa"/>
          </w:tcPr>
          <w:p w14:paraId="1F1CE35D" w14:textId="77777777" w:rsidR="00457907" w:rsidRPr="00457907" w:rsidRDefault="00457907" w:rsidP="00457907">
            <w:pPr>
              <w:spacing w:after="0" w:line="0" w:lineRule="atLeast"/>
              <w:rPr>
                <w:sz w:val="24"/>
                <w:szCs w:val="24"/>
              </w:rPr>
            </w:pPr>
            <w:r w:rsidRPr="00457907">
              <w:rPr>
                <w:sz w:val="24"/>
                <w:szCs w:val="24"/>
              </w:rPr>
              <w:t>Выполните задание на с. 33 рабочей тетради.</w:t>
            </w:r>
          </w:p>
        </w:tc>
      </w:tr>
      <w:tr w:rsidR="00AF0790" w:rsidRPr="009822C8" w14:paraId="490EB4F7" w14:textId="77777777" w:rsidTr="0005458F">
        <w:tc>
          <w:tcPr>
            <w:tcW w:w="959" w:type="dxa"/>
            <w:vAlign w:val="center"/>
          </w:tcPr>
          <w:p w14:paraId="0840B6BD" w14:textId="77777777" w:rsidR="00AF0790" w:rsidRPr="009822C8" w:rsidRDefault="00AF0790" w:rsidP="009822C8">
            <w:pPr>
              <w:tabs>
                <w:tab w:val="left" w:pos="5445"/>
              </w:tabs>
              <w:spacing w:after="0" w:line="0" w:lineRule="atLeast"/>
              <w:jc w:val="center"/>
              <w:rPr>
                <w:rFonts w:eastAsia="Calibri"/>
                <w:sz w:val="24"/>
                <w:szCs w:val="24"/>
              </w:rPr>
            </w:pPr>
            <w:r w:rsidRPr="009822C8">
              <w:rPr>
                <w:rFonts w:eastAsia="Calibri"/>
                <w:sz w:val="24"/>
                <w:szCs w:val="24"/>
              </w:rPr>
              <w:t>8</w:t>
            </w:r>
          </w:p>
        </w:tc>
        <w:tc>
          <w:tcPr>
            <w:tcW w:w="992" w:type="dxa"/>
            <w:vAlign w:val="center"/>
          </w:tcPr>
          <w:p w14:paraId="35AF16CD" w14:textId="77777777" w:rsidR="00AF0790" w:rsidRPr="009822C8" w:rsidRDefault="00AF0790" w:rsidP="009822C8">
            <w:pPr>
              <w:tabs>
                <w:tab w:val="left" w:pos="5445"/>
              </w:tabs>
              <w:spacing w:after="0" w:line="0" w:lineRule="atLeast"/>
              <w:jc w:val="center"/>
              <w:rPr>
                <w:rFonts w:eastAsia="Calibri"/>
                <w:sz w:val="24"/>
                <w:szCs w:val="24"/>
              </w:rPr>
            </w:pPr>
            <w:r w:rsidRPr="009822C8">
              <w:rPr>
                <w:rFonts w:eastAsia="Calibri"/>
                <w:sz w:val="24"/>
                <w:szCs w:val="24"/>
              </w:rPr>
              <w:t>8</w:t>
            </w:r>
          </w:p>
        </w:tc>
        <w:tc>
          <w:tcPr>
            <w:tcW w:w="5633" w:type="dxa"/>
          </w:tcPr>
          <w:p w14:paraId="190A7B69" w14:textId="77777777" w:rsidR="00AF0790" w:rsidRPr="009822C8" w:rsidRDefault="00AF0790" w:rsidP="009822C8">
            <w:pPr>
              <w:pStyle w:val="Default"/>
              <w:spacing w:line="0" w:lineRule="atLeast"/>
            </w:pPr>
            <w:r w:rsidRPr="009822C8">
              <w:rPr>
                <w:b/>
              </w:rPr>
              <w:t>Промежуточ</w:t>
            </w:r>
            <w:r w:rsidRPr="009822C8">
              <w:rPr>
                <w:b/>
              </w:rPr>
              <w:softHyphen/>
              <w:t>ная диагности</w:t>
            </w:r>
            <w:r w:rsidRPr="009822C8">
              <w:rPr>
                <w:b/>
              </w:rPr>
              <w:softHyphen/>
              <w:t>ческая работа.</w:t>
            </w:r>
            <w:r w:rsidRPr="009822C8">
              <w:t xml:space="preserve"> Народный костюм. Работа с волокнистыми материалами и картоном. Плетение. </w:t>
            </w:r>
          </w:p>
          <w:p w14:paraId="422D22D1" w14:textId="77777777" w:rsidR="00AF0790" w:rsidRPr="009822C8" w:rsidRDefault="00AF0790" w:rsidP="009822C8">
            <w:pPr>
              <w:spacing w:after="0" w:line="0" w:lineRule="atLeast"/>
              <w:rPr>
                <w:sz w:val="24"/>
                <w:szCs w:val="24"/>
              </w:rPr>
            </w:pPr>
            <w:r w:rsidRPr="009822C8">
              <w:rPr>
                <w:i/>
                <w:sz w:val="24"/>
                <w:szCs w:val="24"/>
              </w:rPr>
              <w:t>Композиция «Русская красавица».</w:t>
            </w:r>
          </w:p>
        </w:tc>
        <w:tc>
          <w:tcPr>
            <w:tcW w:w="1337" w:type="dxa"/>
          </w:tcPr>
          <w:p w14:paraId="589D8431" w14:textId="77777777" w:rsidR="00AF0790" w:rsidRPr="009822C8" w:rsidRDefault="00AF0790" w:rsidP="009822C8">
            <w:pPr>
              <w:tabs>
                <w:tab w:val="left" w:pos="5445"/>
              </w:tabs>
              <w:spacing w:after="0" w:line="0" w:lineRule="atLeast"/>
              <w:jc w:val="center"/>
              <w:rPr>
                <w:rFonts w:eastAsia="Calibri"/>
                <w:b/>
                <w:sz w:val="24"/>
                <w:szCs w:val="24"/>
              </w:rPr>
            </w:pPr>
          </w:p>
        </w:tc>
        <w:tc>
          <w:tcPr>
            <w:tcW w:w="1393" w:type="dxa"/>
          </w:tcPr>
          <w:p w14:paraId="2DE52498" w14:textId="77777777" w:rsidR="00AF0790" w:rsidRPr="009822C8" w:rsidRDefault="00AF0790" w:rsidP="009822C8">
            <w:pPr>
              <w:tabs>
                <w:tab w:val="left" w:pos="5445"/>
              </w:tabs>
              <w:spacing w:after="0" w:line="0" w:lineRule="atLeast"/>
              <w:jc w:val="center"/>
              <w:rPr>
                <w:rFonts w:eastAsia="Calibri"/>
                <w:b/>
                <w:sz w:val="24"/>
                <w:szCs w:val="24"/>
              </w:rPr>
            </w:pPr>
          </w:p>
        </w:tc>
        <w:tc>
          <w:tcPr>
            <w:tcW w:w="1499" w:type="dxa"/>
            <w:vAlign w:val="center"/>
          </w:tcPr>
          <w:p w14:paraId="4AB9980F" w14:textId="77777777" w:rsidR="00AF0790" w:rsidRPr="00457907" w:rsidRDefault="00AF0790" w:rsidP="00A1401F">
            <w:pPr>
              <w:spacing w:after="0" w:line="0" w:lineRule="atLeast"/>
              <w:jc w:val="center"/>
              <w:rPr>
                <w:sz w:val="24"/>
                <w:szCs w:val="24"/>
              </w:rPr>
            </w:pPr>
            <w:r w:rsidRPr="00457907">
              <w:rPr>
                <w:sz w:val="24"/>
                <w:szCs w:val="24"/>
              </w:rPr>
              <w:t>1</w:t>
            </w:r>
          </w:p>
        </w:tc>
        <w:tc>
          <w:tcPr>
            <w:tcW w:w="3801" w:type="dxa"/>
          </w:tcPr>
          <w:p w14:paraId="4D0B642B" w14:textId="77777777" w:rsidR="00AF0790" w:rsidRPr="009822C8" w:rsidRDefault="00AF0790" w:rsidP="009822C8">
            <w:pPr>
              <w:tabs>
                <w:tab w:val="left" w:pos="5445"/>
              </w:tabs>
              <w:spacing w:after="0" w:line="0" w:lineRule="atLeast"/>
              <w:rPr>
                <w:rFonts w:eastAsia="Calibri"/>
                <w:sz w:val="24"/>
                <w:szCs w:val="24"/>
              </w:rPr>
            </w:pPr>
            <w:r w:rsidRPr="009822C8">
              <w:rPr>
                <w:sz w:val="24"/>
                <w:szCs w:val="24"/>
              </w:rPr>
              <w:t xml:space="preserve">Выполните задание на с. 41 рабочей тетради. С помощью родителей выполните задание </w:t>
            </w:r>
            <w:r w:rsidRPr="009822C8">
              <w:rPr>
                <w:sz w:val="24"/>
                <w:szCs w:val="24"/>
              </w:rPr>
              <w:lastRenderedPageBreak/>
              <w:t>«Кокошник» из рабочей тетради (с. 42—43).</w:t>
            </w:r>
          </w:p>
        </w:tc>
      </w:tr>
      <w:tr w:rsidR="00AF0790" w:rsidRPr="00804C69" w14:paraId="66049524" w14:textId="77777777" w:rsidTr="00A1401F">
        <w:tc>
          <w:tcPr>
            <w:tcW w:w="15614" w:type="dxa"/>
            <w:gridSpan w:val="7"/>
            <w:vAlign w:val="center"/>
          </w:tcPr>
          <w:p w14:paraId="54413E6C" w14:textId="77777777" w:rsidR="00AF0790" w:rsidRPr="0005458F" w:rsidRDefault="00AF0790" w:rsidP="00B64A78">
            <w:pPr>
              <w:tabs>
                <w:tab w:val="left" w:pos="5445"/>
              </w:tabs>
              <w:spacing w:after="0" w:line="0" w:lineRule="atLeast"/>
              <w:jc w:val="center"/>
              <w:rPr>
                <w:rFonts w:eastAsia="Calibri"/>
                <w:sz w:val="24"/>
                <w:szCs w:val="24"/>
              </w:rPr>
            </w:pPr>
            <w:r w:rsidRPr="00EE6E00">
              <w:rPr>
                <w:rStyle w:val="610pt"/>
                <w:rFonts w:ascii="Times New Roman" w:hAnsi="Times New Roman" w:cs="Times New Roman"/>
                <w:b/>
                <w:sz w:val="24"/>
                <w:szCs w:val="24"/>
              </w:rPr>
              <w:lastRenderedPageBreak/>
              <w:t xml:space="preserve">Человек и вода – </w:t>
            </w:r>
            <w:r>
              <w:rPr>
                <w:rStyle w:val="610pt"/>
                <w:rFonts w:ascii="Times New Roman" w:hAnsi="Times New Roman" w:cs="Times New Roman"/>
                <w:b/>
                <w:sz w:val="24"/>
                <w:szCs w:val="24"/>
              </w:rPr>
              <w:t>5</w:t>
            </w:r>
            <w:r w:rsidRPr="00EE6E00">
              <w:rPr>
                <w:rStyle w:val="610pt"/>
                <w:rFonts w:ascii="Times New Roman" w:hAnsi="Times New Roman" w:cs="Times New Roman"/>
                <w:b/>
                <w:sz w:val="24"/>
                <w:szCs w:val="24"/>
              </w:rPr>
              <w:t xml:space="preserve"> час</w:t>
            </w:r>
            <w:r>
              <w:rPr>
                <w:rStyle w:val="610pt"/>
                <w:rFonts w:ascii="Times New Roman" w:hAnsi="Times New Roman" w:cs="Times New Roman"/>
                <w:b/>
                <w:sz w:val="24"/>
                <w:szCs w:val="24"/>
              </w:rPr>
              <w:t>ов</w:t>
            </w:r>
          </w:p>
        </w:tc>
      </w:tr>
      <w:tr w:rsidR="00AF0790" w:rsidRPr="00804C69" w14:paraId="2FA07D00" w14:textId="77777777" w:rsidTr="0005458F">
        <w:tc>
          <w:tcPr>
            <w:tcW w:w="959" w:type="dxa"/>
            <w:vAlign w:val="center"/>
          </w:tcPr>
          <w:p w14:paraId="58DA7319" w14:textId="77777777" w:rsidR="00AF0790" w:rsidRPr="0005458F" w:rsidRDefault="00AF0790" w:rsidP="0005458F">
            <w:pPr>
              <w:tabs>
                <w:tab w:val="left" w:pos="5445"/>
              </w:tabs>
              <w:spacing w:after="0" w:line="0" w:lineRule="atLeast"/>
              <w:jc w:val="center"/>
              <w:rPr>
                <w:rFonts w:eastAsia="Calibri"/>
                <w:sz w:val="24"/>
                <w:szCs w:val="24"/>
              </w:rPr>
            </w:pPr>
            <w:r>
              <w:rPr>
                <w:rFonts w:eastAsia="Calibri"/>
                <w:sz w:val="24"/>
                <w:szCs w:val="24"/>
              </w:rPr>
              <w:t xml:space="preserve">9 – 10 </w:t>
            </w:r>
          </w:p>
        </w:tc>
        <w:tc>
          <w:tcPr>
            <w:tcW w:w="992" w:type="dxa"/>
            <w:vAlign w:val="center"/>
          </w:tcPr>
          <w:p w14:paraId="4F7E6AEF" w14:textId="77777777" w:rsidR="00AF0790" w:rsidRPr="0005458F" w:rsidRDefault="00AF0790" w:rsidP="00A1401F">
            <w:pPr>
              <w:tabs>
                <w:tab w:val="left" w:pos="5445"/>
              </w:tabs>
              <w:spacing w:after="0" w:line="0" w:lineRule="atLeast"/>
              <w:jc w:val="center"/>
              <w:rPr>
                <w:rFonts w:eastAsia="Calibri"/>
                <w:sz w:val="24"/>
                <w:szCs w:val="24"/>
              </w:rPr>
            </w:pPr>
            <w:r>
              <w:rPr>
                <w:rFonts w:eastAsia="Calibri"/>
                <w:sz w:val="24"/>
                <w:szCs w:val="24"/>
              </w:rPr>
              <w:t>1 - 2</w:t>
            </w:r>
          </w:p>
        </w:tc>
        <w:tc>
          <w:tcPr>
            <w:tcW w:w="5633" w:type="dxa"/>
          </w:tcPr>
          <w:p w14:paraId="3FD93F65" w14:textId="77777777" w:rsidR="00AF0790" w:rsidRPr="005B1593" w:rsidRDefault="00AF0790" w:rsidP="00A1401F">
            <w:pPr>
              <w:pStyle w:val="ad"/>
              <w:spacing w:before="0" w:beforeAutospacing="0" w:after="0" w:afterAutospacing="0" w:line="0" w:lineRule="atLeast"/>
            </w:pPr>
            <w:r w:rsidRPr="005B1593">
              <w:t xml:space="preserve">Работа с бумагой и волокнистыми материалами. </w:t>
            </w:r>
            <w:r w:rsidRPr="005B1593">
              <w:rPr>
                <w:bCs/>
                <w:lang w:eastAsia="en-US"/>
              </w:rPr>
              <w:t>Аппликационные работы.</w:t>
            </w:r>
            <w:r w:rsidRPr="005B1593">
              <w:t xml:space="preserve"> </w:t>
            </w:r>
            <w:r w:rsidRPr="005B1593">
              <w:rPr>
                <w:i/>
              </w:rPr>
              <w:t>Композиция «Русалка».</w:t>
            </w:r>
          </w:p>
        </w:tc>
        <w:tc>
          <w:tcPr>
            <w:tcW w:w="1337" w:type="dxa"/>
          </w:tcPr>
          <w:p w14:paraId="0C61E71A" w14:textId="77777777" w:rsidR="00AF0790" w:rsidRPr="005B1593" w:rsidRDefault="00AF0790" w:rsidP="00A1401F">
            <w:pPr>
              <w:spacing w:after="0" w:line="0" w:lineRule="atLeast"/>
              <w:rPr>
                <w:sz w:val="24"/>
                <w:szCs w:val="24"/>
              </w:rPr>
            </w:pPr>
          </w:p>
        </w:tc>
        <w:tc>
          <w:tcPr>
            <w:tcW w:w="1393" w:type="dxa"/>
          </w:tcPr>
          <w:p w14:paraId="22EB8905" w14:textId="77777777" w:rsidR="00AF0790" w:rsidRPr="005B1593" w:rsidRDefault="00AF0790" w:rsidP="00A1401F">
            <w:pPr>
              <w:spacing w:after="0" w:line="0" w:lineRule="atLeast"/>
              <w:rPr>
                <w:sz w:val="24"/>
                <w:szCs w:val="24"/>
              </w:rPr>
            </w:pPr>
          </w:p>
        </w:tc>
        <w:tc>
          <w:tcPr>
            <w:tcW w:w="1499" w:type="dxa"/>
            <w:vAlign w:val="center"/>
          </w:tcPr>
          <w:p w14:paraId="40F43D9D" w14:textId="77777777" w:rsidR="00AF0790" w:rsidRPr="005B1593" w:rsidRDefault="00AF0790" w:rsidP="00A1401F">
            <w:pPr>
              <w:spacing w:after="0" w:line="0" w:lineRule="atLeast"/>
              <w:jc w:val="center"/>
              <w:rPr>
                <w:sz w:val="24"/>
                <w:szCs w:val="24"/>
              </w:rPr>
            </w:pPr>
            <w:r w:rsidRPr="005B1593">
              <w:rPr>
                <w:sz w:val="24"/>
                <w:szCs w:val="24"/>
              </w:rPr>
              <w:t>2</w:t>
            </w:r>
          </w:p>
        </w:tc>
        <w:tc>
          <w:tcPr>
            <w:tcW w:w="3801" w:type="dxa"/>
          </w:tcPr>
          <w:p w14:paraId="74EC7DBC" w14:textId="77777777" w:rsidR="00AF0790" w:rsidRPr="005B1593" w:rsidRDefault="00AF0790" w:rsidP="00A1401F">
            <w:pPr>
              <w:pStyle w:val="ad"/>
              <w:spacing w:before="0" w:beforeAutospacing="0" w:after="0" w:afterAutospacing="0" w:line="0" w:lineRule="atLeast"/>
            </w:pPr>
            <w:r w:rsidRPr="005B1593">
              <w:t>Найдите информацию (легенды, сказки) о разных водяных жителях, подберите иллюстрации, выполните рисунок.</w:t>
            </w:r>
          </w:p>
        </w:tc>
      </w:tr>
      <w:tr w:rsidR="00AF0790" w:rsidRPr="00804C69" w14:paraId="41A41967" w14:textId="77777777" w:rsidTr="0005458F">
        <w:tc>
          <w:tcPr>
            <w:tcW w:w="959" w:type="dxa"/>
            <w:vAlign w:val="center"/>
          </w:tcPr>
          <w:p w14:paraId="3AE82B76" w14:textId="77777777" w:rsidR="00AF0790" w:rsidRPr="0005458F" w:rsidRDefault="00AF0790" w:rsidP="0005458F">
            <w:pPr>
              <w:tabs>
                <w:tab w:val="left" w:pos="5445"/>
              </w:tabs>
              <w:spacing w:after="0" w:line="0" w:lineRule="atLeast"/>
              <w:jc w:val="center"/>
              <w:rPr>
                <w:rFonts w:eastAsia="Calibri"/>
                <w:sz w:val="24"/>
                <w:szCs w:val="24"/>
              </w:rPr>
            </w:pPr>
            <w:r>
              <w:rPr>
                <w:rFonts w:eastAsia="Calibri"/>
                <w:sz w:val="24"/>
                <w:szCs w:val="24"/>
              </w:rPr>
              <w:t>11 - 12</w:t>
            </w:r>
          </w:p>
        </w:tc>
        <w:tc>
          <w:tcPr>
            <w:tcW w:w="992" w:type="dxa"/>
            <w:vAlign w:val="center"/>
          </w:tcPr>
          <w:p w14:paraId="77D82C20" w14:textId="77777777" w:rsidR="00AF0790" w:rsidRPr="00141410" w:rsidRDefault="00AF0790" w:rsidP="00A1401F">
            <w:pPr>
              <w:tabs>
                <w:tab w:val="left" w:pos="5445"/>
              </w:tabs>
              <w:spacing w:after="0" w:line="0" w:lineRule="atLeast"/>
              <w:jc w:val="center"/>
              <w:rPr>
                <w:rFonts w:eastAsia="Calibri"/>
                <w:sz w:val="24"/>
                <w:szCs w:val="24"/>
              </w:rPr>
            </w:pPr>
            <w:r>
              <w:rPr>
                <w:rFonts w:eastAsia="Calibri"/>
                <w:sz w:val="24"/>
                <w:szCs w:val="24"/>
              </w:rPr>
              <w:t>3 - 4</w:t>
            </w:r>
          </w:p>
        </w:tc>
        <w:tc>
          <w:tcPr>
            <w:tcW w:w="5633" w:type="dxa"/>
          </w:tcPr>
          <w:p w14:paraId="3B21B4CC" w14:textId="77777777" w:rsidR="00AF0790" w:rsidRPr="002D13CB" w:rsidRDefault="00AF0790" w:rsidP="00141410">
            <w:pPr>
              <w:autoSpaceDE w:val="0"/>
              <w:autoSpaceDN w:val="0"/>
              <w:adjustRightInd w:val="0"/>
              <w:spacing w:after="0" w:line="0" w:lineRule="atLeast"/>
              <w:rPr>
                <w:bCs/>
                <w:sz w:val="24"/>
                <w:szCs w:val="24"/>
              </w:rPr>
            </w:pPr>
            <w:r w:rsidRPr="002D13CB">
              <w:rPr>
                <w:bCs/>
                <w:sz w:val="24"/>
                <w:szCs w:val="24"/>
              </w:rPr>
              <w:t>Рыболовство. Изонить.</w:t>
            </w:r>
          </w:p>
        </w:tc>
        <w:tc>
          <w:tcPr>
            <w:tcW w:w="1337" w:type="dxa"/>
          </w:tcPr>
          <w:p w14:paraId="1721C29D" w14:textId="77777777" w:rsidR="00AF0790" w:rsidRPr="002D13CB" w:rsidRDefault="00AF0790" w:rsidP="00141410">
            <w:pPr>
              <w:spacing w:after="0" w:line="0" w:lineRule="atLeast"/>
              <w:rPr>
                <w:sz w:val="24"/>
                <w:szCs w:val="24"/>
              </w:rPr>
            </w:pPr>
          </w:p>
        </w:tc>
        <w:tc>
          <w:tcPr>
            <w:tcW w:w="1393" w:type="dxa"/>
          </w:tcPr>
          <w:p w14:paraId="0533C5F9" w14:textId="77777777" w:rsidR="00AF0790" w:rsidRPr="002D13CB" w:rsidRDefault="00AF0790" w:rsidP="00141410">
            <w:pPr>
              <w:spacing w:after="0" w:line="0" w:lineRule="atLeast"/>
              <w:rPr>
                <w:sz w:val="24"/>
                <w:szCs w:val="24"/>
              </w:rPr>
            </w:pPr>
          </w:p>
        </w:tc>
        <w:tc>
          <w:tcPr>
            <w:tcW w:w="1499" w:type="dxa"/>
            <w:vAlign w:val="center"/>
          </w:tcPr>
          <w:p w14:paraId="2E3E9921" w14:textId="77777777" w:rsidR="00AF0790" w:rsidRPr="002D13CB" w:rsidRDefault="00AF0790" w:rsidP="00141410">
            <w:pPr>
              <w:spacing w:after="0" w:line="0" w:lineRule="atLeast"/>
              <w:jc w:val="center"/>
              <w:rPr>
                <w:sz w:val="24"/>
                <w:szCs w:val="24"/>
              </w:rPr>
            </w:pPr>
            <w:r>
              <w:rPr>
                <w:sz w:val="24"/>
                <w:szCs w:val="24"/>
              </w:rPr>
              <w:t>2</w:t>
            </w:r>
          </w:p>
        </w:tc>
        <w:tc>
          <w:tcPr>
            <w:tcW w:w="3801" w:type="dxa"/>
          </w:tcPr>
          <w:p w14:paraId="32855F41" w14:textId="77777777" w:rsidR="00AF0790" w:rsidRPr="002D13CB" w:rsidRDefault="00AF0790" w:rsidP="00141410">
            <w:pPr>
              <w:pStyle w:val="ad"/>
              <w:spacing w:before="0" w:beforeAutospacing="0" w:after="0" w:afterAutospacing="0" w:line="0" w:lineRule="atLeast"/>
            </w:pPr>
            <w:r w:rsidRPr="002D13CB">
              <w:t>Сделайте рыбку для аквариума друга и подарите ее ему.</w:t>
            </w:r>
          </w:p>
        </w:tc>
      </w:tr>
      <w:tr w:rsidR="00AF0790" w:rsidRPr="00141410" w14:paraId="231264F3" w14:textId="77777777" w:rsidTr="0005458F">
        <w:tc>
          <w:tcPr>
            <w:tcW w:w="959" w:type="dxa"/>
            <w:vAlign w:val="center"/>
          </w:tcPr>
          <w:p w14:paraId="4F6F679F" w14:textId="77777777" w:rsidR="00AF0790" w:rsidRPr="00141410" w:rsidRDefault="00AF0790" w:rsidP="00141410">
            <w:pPr>
              <w:tabs>
                <w:tab w:val="left" w:pos="5445"/>
              </w:tabs>
              <w:spacing w:after="0" w:line="0" w:lineRule="atLeast"/>
              <w:jc w:val="center"/>
              <w:rPr>
                <w:rFonts w:eastAsia="Calibri"/>
                <w:sz w:val="24"/>
                <w:szCs w:val="24"/>
              </w:rPr>
            </w:pPr>
            <w:r w:rsidRPr="00141410">
              <w:rPr>
                <w:rFonts w:eastAsia="Calibri"/>
                <w:sz w:val="24"/>
                <w:szCs w:val="24"/>
              </w:rPr>
              <w:t>13</w:t>
            </w:r>
          </w:p>
        </w:tc>
        <w:tc>
          <w:tcPr>
            <w:tcW w:w="992" w:type="dxa"/>
            <w:vAlign w:val="center"/>
          </w:tcPr>
          <w:p w14:paraId="7FE72B7B" w14:textId="77777777" w:rsidR="00AF0790" w:rsidRPr="00141410" w:rsidRDefault="00AF0790" w:rsidP="00141410">
            <w:pPr>
              <w:tabs>
                <w:tab w:val="left" w:pos="5445"/>
              </w:tabs>
              <w:spacing w:after="0" w:line="0" w:lineRule="atLeast"/>
              <w:jc w:val="center"/>
              <w:rPr>
                <w:rFonts w:eastAsia="Calibri"/>
                <w:sz w:val="24"/>
                <w:szCs w:val="24"/>
              </w:rPr>
            </w:pPr>
            <w:r>
              <w:rPr>
                <w:rFonts w:eastAsia="Calibri"/>
                <w:sz w:val="24"/>
                <w:szCs w:val="24"/>
              </w:rPr>
              <w:t>5</w:t>
            </w:r>
          </w:p>
        </w:tc>
        <w:tc>
          <w:tcPr>
            <w:tcW w:w="5633" w:type="dxa"/>
          </w:tcPr>
          <w:p w14:paraId="627BFD06" w14:textId="77777777" w:rsidR="00AF0790" w:rsidRPr="00141410" w:rsidRDefault="00AF0790" w:rsidP="00141410">
            <w:pPr>
              <w:spacing w:after="0" w:line="0" w:lineRule="atLeast"/>
              <w:jc w:val="both"/>
              <w:rPr>
                <w:sz w:val="24"/>
                <w:szCs w:val="24"/>
              </w:rPr>
            </w:pPr>
            <w:r w:rsidRPr="00141410">
              <w:rPr>
                <w:sz w:val="24"/>
                <w:szCs w:val="24"/>
              </w:rPr>
              <w:t xml:space="preserve">Водный транспорт. </w:t>
            </w:r>
            <w:r w:rsidRPr="00141410">
              <w:rPr>
                <w:i/>
                <w:sz w:val="24"/>
                <w:szCs w:val="24"/>
              </w:rPr>
              <w:t>Модель «Плота».</w:t>
            </w:r>
          </w:p>
        </w:tc>
        <w:tc>
          <w:tcPr>
            <w:tcW w:w="1337" w:type="dxa"/>
          </w:tcPr>
          <w:p w14:paraId="49A6CC62" w14:textId="77777777" w:rsidR="00AF0790" w:rsidRPr="00141410" w:rsidRDefault="00AF0790" w:rsidP="00141410">
            <w:pPr>
              <w:spacing w:after="0" w:line="0" w:lineRule="atLeast"/>
              <w:rPr>
                <w:sz w:val="24"/>
                <w:szCs w:val="24"/>
              </w:rPr>
            </w:pPr>
          </w:p>
        </w:tc>
        <w:tc>
          <w:tcPr>
            <w:tcW w:w="1393" w:type="dxa"/>
          </w:tcPr>
          <w:p w14:paraId="1EFBB973" w14:textId="77777777" w:rsidR="00AF0790" w:rsidRPr="00141410" w:rsidRDefault="00AF0790" w:rsidP="00141410">
            <w:pPr>
              <w:spacing w:after="0" w:line="0" w:lineRule="atLeast"/>
              <w:rPr>
                <w:sz w:val="24"/>
                <w:szCs w:val="24"/>
              </w:rPr>
            </w:pPr>
          </w:p>
        </w:tc>
        <w:tc>
          <w:tcPr>
            <w:tcW w:w="1499" w:type="dxa"/>
            <w:vAlign w:val="center"/>
          </w:tcPr>
          <w:p w14:paraId="3A062F31" w14:textId="77777777" w:rsidR="00AF0790" w:rsidRPr="00141410" w:rsidRDefault="00AF0790" w:rsidP="00141410">
            <w:pPr>
              <w:spacing w:after="0" w:line="0" w:lineRule="atLeast"/>
              <w:jc w:val="center"/>
              <w:rPr>
                <w:sz w:val="24"/>
                <w:szCs w:val="24"/>
              </w:rPr>
            </w:pPr>
            <w:r w:rsidRPr="00141410">
              <w:rPr>
                <w:sz w:val="24"/>
                <w:szCs w:val="24"/>
              </w:rPr>
              <w:t>1</w:t>
            </w:r>
          </w:p>
        </w:tc>
        <w:tc>
          <w:tcPr>
            <w:tcW w:w="3801" w:type="dxa"/>
          </w:tcPr>
          <w:p w14:paraId="1A4D5068" w14:textId="77777777" w:rsidR="00AF0790" w:rsidRPr="00141410" w:rsidRDefault="00AF0790" w:rsidP="00141410">
            <w:pPr>
              <w:spacing w:after="0" w:line="0" w:lineRule="atLeast"/>
              <w:rPr>
                <w:sz w:val="24"/>
                <w:szCs w:val="24"/>
              </w:rPr>
            </w:pPr>
            <w:r w:rsidRPr="00141410">
              <w:rPr>
                <w:sz w:val="24"/>
                <w:szCs w:val="24"/>
              </w:rPr>
              <w:t>Закончить оформление изделия.</w:t>
            </w:r>
          </w:p>
        </w:tc>
      </w:tr>
      <w:tr w:rsidR="00AF0790" w:rsidRPr="00F258BA" w14:paraId="0048E2A4" w14:textId="77777777" w:rsidTr="00141410">
        <w:tc>
          <w:tcPr>
            <w:tcW w:w="15614" w:type="dxa"/>
            <w:gridSpan w:val="7"/>
            <w:vAlign w:val="center"/>
          </w:tcPr>
          <w:p w14:paraId="13B7767A" w14:textId="77777777" w:rsidR="00AF0790" w:rsidRPr="00F258BA" w:rsidRDefault="00AF0790" w:rsidP="00F258BA">
            <w:pPr>
              <w:spacing w:after="0" w:line="0" w:lineRule="atLeast"/>
              <w:jc w:val="center"/>
              <w:rPr>
                <w:sz w:val="24"/>
                <w:szCs w:val="24"/>
              </w:rPr>
            </w:pPr>
            <w:r w:rsidRPr="00F258BA">
              <w:rPr>
                <w:b/>
                <w:sz w:val="24"/>
                <w:szCs w:val="24"/>
              </w:rPr>
              <w:t xml:space="preserve">Человек и воздух – </w:t>
            </w:r>
            <w:r>
              <w:rPr>
                <w:b/>
                <w:sz w:val="24"/>
                <w:szCs w:val="24"/>
              </w:rPr>
              <w:t>3</w:t>
            </w:r>
            <w:r w:rsidRPr="00F258BA">
              <w:rPr>
                <w:b/>
                <w:sz w:val="24"/>
                <w:szCs w:val="24"/>
              </w:rPr>
              <w:t xml:space="preserve"> час</w:t>
            </w:r>
            <w:r>
              <w:rPr>
                <w:b/>
                <w:sz w:val="24"/>
                <w:szCs w:val="24"/>
              </w:rPr>
              <w:t>а</w:t>
            </w:r>
          </w:p>
        </w:tc>
      </w:tr>
      <w:tr w:rsidR="00AF0790" w:rsidRPr="00F258BA" w14:paraId="59C0D602" w14:textId="77777777" w:rsidTr="0005458F">
        <w:tc>
          <w:tcPr>
            <w:tcW w:w="959" w:type="dxa"/>
            <w:vAlign w:val="center"/>
          </w:tcPr>
          <w:p w14:paraId="072B6986" w14:textId="77777777" w:rsidR="00AF0790" w:rsidRPr="00F258BA" w:rsidRDefault="00AF0790" w:rsidP="00F258BA">
            <w:pPr>
              <w:tabs>
                <w:tab w:val="left" w:pos="5445"/>
              </w:tabs>
              <w:spacing w:after="0" w:line="0" w:lineRule="atLeast"/>
              <w:jc w:val="center"/>
              <w:rPr>
                <w:rFonts w:eastAsia="Calibri"/>
                <w:sz w:val="24"/>
                <w:szCs w:val="24"/>
              </w:rPr>
            </w:pPr>
            <w:r w:rsidRPr="00F258BA">
              <w:rPr>
                <w:rFonts w:eastAsia="Calibri"/>
                <w:sz w:val="24"/>
                <w:szCs w:val="24"/>
              </w:rPr>
              <w:t>14</w:t>
            </w:r>
          </w:p>
        </w:tc>
        <w:tc>
          <w:tcPr>
            <w:tcW w:w="992" w:type="dxa"/>
            <w:vAlign w:val="center"/>
          </w:tcPr>
          <w:p w14:paraId="277BF926" w14:textId="77777777" w:rsidR="00AF0790" w:rsidRPr="00F258BA" w:rsidRDefault="00AF0790" w:rsidP="00F258BA">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5A11E2E3" w14:textId="77777777" w:rsidR="00AF0790" w:rsidRPr="00F258BA" w:rsidRDefault="00AF0790" w:rsidP="00F258BA">
            <w:pPr>
              <w:pStyle w:val="Default"/>
              <w:spacing w:line="0" w:lineRule="atLeast"/>
            </w:pPr>
            <w:r w:rsidRPr="00F258BA">
              <w:t xml:space="preserve">Птица счастья. Работа с бумагой. Складывание. </w:t>
            </w:r>
            <w:r w:rsidRPr="00F258BA">
              <w:rPr>
                <w:i/>
              </w:rPr>
              <w:t>Оригами «Птица счастья».</w:t>
            </w:r>
          </w:p>
        </w:tc>
        <w:tc>
          <w:tcPr>
            <w:tcW w:w="1337" w:type="dxa"/>
          </w:tcPr>
          <w:p w14:paraId="7B3A02FA" w14:textId="77777777" w:rsidR="00AF0790" w:rsidRPr="00F258BA" w:rsidRDefault="00AF0790" w:rsidP="00F258BA">
            <w:pPr>
              <w:spacing w:after="0" w:line="0" w:lineRule="atLeast"/>
              <w:rPr>
                <w:sz w:val="24"/>
                <w:szCs w:val="24"/>
              </w:rPr>
            </w:pPr>
          </w:p>
        </w:tc>
        <w:tc>
          <w:tcPr>
            <w:tcW w:w="1393" w:type="dxa"/>
          </w:tcPr>
          <w:p w14:paraId="7B91378A" w14:textId="77777777" w:rsidR="00AF0790" w:rsidRPr="00F258BA" w:rsidRDefault="00AF0790" w:rsidP="00F258BA">
            <w:pPr>
              <w:spacing w:after="0" w:line="0" w:lineRule="atLeast"/>
              <w:rPr>
                <w:sz w:val="24"/>
                <w:szCs w:val="24"/>
              </w:rPr>
            </w:pPr>
          </w:p>
        </w:tc>
        <w:tc>
          <w:tcPr>
            <w:tcW w:w="1499" w:type="dxa"/>
            <w:vAlign w:val="center"/>
          </w:tcPr>
          <w:p w14:paraId="0D0C99C1" w14:textId="77777777" w:rsidR="00AF0790" w:rsidRPr="00F258BA" w:rsidRDefault="00AF0790" w:rsidP="00F258BA">
            <w:pPr>
              <w:spacing w:after="0" w:line="0" w:lineRule="atLeast"/>
              <w:jc w:val="center"/>
              <w:rPr>
                <w:sz w:val="24"/>
                <w:szCs w:val="24"/>
              </w:rPr>
            </w:pPr>
            <w:r w:rsidRPr="00F258BA">
              <w:rPr>
                <w:sz w:val="24"/>
                <w:szCs w:val="24"/>
              </w:rPr>
              <w:t>1</w:t>
            </w:r>
          </w:p>
        </w:tc>
        <w:tc>
          <w:tcPr>
            <w:tcW w:w="3801" w:type="dxa"/>
          </w:tcPr>
          <w:p w14:paraId="377334E4" w14:textId="77777777" w:rsidR="00AF0790" w:rsidRPr="00F258BA" w:rsidRDefault="00AF0790" w:rsidP="00F258BA">
            <w:pPr>
              <w:spacing w:after="0" w:line="0" w:lineRule="atLeast"/>
              <w:rPr>
                <w:sz w:val="24"/>
                <w:szCs w:val="24"/>
              </w:rPr>
            </w:pPr>
            <w:r w:rsidRPr="00F258BA">
              <w:rPr>
                <w:sz w:val="24"/>
                <w:szCs w:val="24"/>
              </w:rPr>
              <w:t xml:space="preserve">Найдите с помощью родителей схемы выполнения другой птицы в технике оригами, попробуйте сделать и оформить такое изделие самостоятельно. </w:t>
            </w:r>
          </w:p>
        </w:tc>
      </w:tr>
      <w:tr w:rsidR="00AF0790" w:rsidRPr="00BC09F4" w14:paraId="3D4495F2" w14:textId="77777777" w:rsidTr="0005458F">
        <w:tc>
          <w:tcPr>
            <w:tcW w:w="959" w:type="dxa"/>
            <w:vAlign w:val="center"/>
          </w:tcPr>
          <w:p w14:paraId="55DEF9FE" w14:textId="77777777" w:rsidR="00AF0790" w:rsidRPr="00BC09F4" w:rsidRDefault="00AF0790" w:rsidP="00BC09F4">
            <w:pPr>
              <w:tabs>
                <w:tab w:val="left" w:pos="5445"/>
              </w:tabs>
              <w:spacing w:after="0" w:line="0" w:lineRule="atLeast"/>
              <w:jc w:val="center"/>
              <w:rPr>
                <w:rFonts w:eastAsia="Calibri"/>
                <w:sz w:val="24"/>
                <w:szCs w:val="24"/>
              </w:rPr>
            </w:pPr>
            <w:r w:rsidRPr="00BC09F4">
              <w:rPr>
                <w:rFonts w:eastAsia="Calibri"/>
                <w:sz w:val="24"/>
                <w:szCs w:val="24"/>
              </w:rPr>
              <w:t>15</w:t>
            </w:r>
          </w:p>
        </w:tc>
        <w:tc>
          <w:tcPr>
            <w:tcW w:w="992" w:type="dxa"/>
            <w:vAlign w:val="center"/>
          </w:tcPr>
          <w:p w14:paraId="66297B5C" w14:textId="77777777" w:rsidR="00AF0790" w:rsidRPr="00BC09F4" w:rsidRDefault="00AF0790" w:rsidP="00BC09F4">
            <w:pPr>
              <w:tabs>
                <w:tab w:val="left" w:pos="5445"/>
              </w:tabs>
              <w:spacing w:after="0" w:line="0" w:lineRule="atLeast"/>
              <w:jc w:val="center"/>
              <w:rPr>
                <w:rFonts w:eastAsia="Calibri"/>
                <w:sz w:val="24"/>
                <w:szCs w:val="24"/>
              </w:rPr>
            </w:pPr>
            <w:r>
              <w:rPr>
                <w:rFonts w:eastAsia="Calibri"/>
                <w:sz w:val="24"/>
                <w:szCs w:val="24"/>
              </w:rPr>
              <w:t>2</w:t>
            </w:r>
          </w:p>
        </w:tc>
        <w:tc>
          <w:tcPr>
            <w:tcW w:w="5633" w:type="dxa"/>
          </w:tcPr>
          <w:p w14:paraId="606E5C73" w14:textId="77777777" w:rsidR="00AF0790" w:rsidRPr="00BC09F4" w:rsidRDefault="00AF0790" w:rsidP="00BC09F4">
            <w:pPr>
              <w:spacing w:after="0" w:line="0" w:lineRule="atLeast"/>
              <w:rPr>
                <w:bCs/>
                <w:sz w:val="24"/>
                <w:szCs w:val="24"/>
              </w:rPr>
            </w:pPr>
            <w:r w:rsidRPr="00BC09F4">
              <w:rPr>
                <w:bCs/>
                <w:sz w:val="24"/>
                <w:szCs w:val="24"/>
              </w:rPr>
              <w:t>Изготовление изделий с деталями, сложенными пружинкой.</w:t>
            </w:r>
          </w:p>
          <w:p w14:paraId="04DD946D" w14:textId="77777777" w:rsidR="00AF0790" w:rsidRPr="00BC09F4" w:rsidRDefault="00AF0790" w:rsidP="00BC09F4">
            <w:pPr>
              <w:spacing w:after="0" w:line="0" w:lineRule="atLeast"/>
              <w:jc w:val="both"/>
              <w:rPr>
                <w:sz w:val="24"/>
                <w:szCs w:val="24"/>
              </w:rPr>
            </w:pPr>
            <w:r w:rsidRPr="00BC09F4">
              <w:rPr>
                <w:bCs/>
                <w:i/>
                <w:sz w:val="24"/>
                <w:szCs w:val="24"/>
              </w:rPr>
              <w:t>Игрушки с пружинками. Бабочка.</w:t>
            </w:r>
          </w:p>
        </w:tc>
        <w:tc>
          <w:tcPr>
            <w:tcW w:w="1337" w:type="dxa"/>
          </w:tcPr>
          <w:p w14:paraId="4393DB9C" w14:textId="77777777" w:rsidR="00AF0790" w:rsidRPr="00BC09F4" w:rsidRDefault="00AF0790" w:rsidP="00BC09F4">
            <w:pPr>
              <w:spacing w:after="0" w:line="0" w:lineRule="atLeast"/>
              <w:rPr>
                <w:sz w:val="24"/>
                <w:szCs w:val="24"/>
              </w:rPr>
            </w:pPr>
          </w:p>
        </w:tc>
        <w:tc>
          <w:tcPr>
            <w:tcW w:w="1393" w:type="dxa"/>
          </w:tcPr>
          <w:p w14:paraId="1A5CCA7D" w14:textId="77777777" w:rsidR="00AF0790" w:rsidRPr="00BC09F4" w:rsidRDefault="00AF0790" w:rsidP="00BC09F4">
            <w:pPr>
              <w:spacing w:after="0" w:line="0" w:lineRule="atLeast"/>
              <w:rPr>
                <w:sz w:val="24"/>
                <w:szCs w:val="24"/>
              </w:rPr>
            </w:pPr>
          </w:p>
        </w:tc>
        <w:tc>
          <w:tcPr>
            <w:tcW w:w="1499" w:type="dxa"/>
            <w:vAlign w:val="center"/>
          </w:tcPr>
          <w:p w14:paraId="74D0D694" w14:textId="77777777" w:rsidR="00AF0790" w:rsidRPr="00BC09F4" w:rsidRDefault="00AF0790" w:rsidP="00BC09F4">
            <w:pPr>
              <w:spacing w:after="0" w:line="0" w:lineRule="atLeast"/>
              <w:jc w:val="center"/>
              <w:rPr>
                <w:sz w:val="24"/>
                <w:szCs w:val="24"/>
              </w:rPr>
            </w:pPr>
            <w:r w:rsidRPr="00BC09F4">
              <w:rPr>
                <w:sz w:val="24"/>
                <w:szCs w:val="24"/>
              </w:rPr>
              <w:t>1</w:t>
            </w:r>
          </w:p>
        </w:tc>
        <w:tc>
          <w:tcPr>
            <w:tcW w:w="3801" w:type="dxa"/>
          </w:tcPr>
          <w:p w14:paraId="0AC4DC50" w14:textId="77777777" w:rsidR="00AF0790" w:rsidRPr="00BC09F4" w:rsidRDefault="00AF0790" w:rsidP="00BC09F4">
            <w:pPr>
              <w:spacing w:after="0" w:line="0" w:lineRule="atLeast"/>
              <w:rPr>
                <w:sz w:val="24"/>
                <w:szCs w:val="24"/>
              </w:rPr>
            </w:pPr>
            <w:r w:rsidRPr="00BC09F4">
              <w:rPr>
                <w:sz w:val="24"/>
                <w:szCs w:val="24"/>
              </w:rPr>
              <w:t>Сделай две игрушки, из деталей сложенных пружинкой.</w:t>
            </w:r>
          </w:p>
        </w:tc>
      </w:tr>
      <w:tr w:rsidR="00AF0790" w:rsidRPr="00BC09F4" w14:paraId="1F9CF936" w14:textId="77777777" w:rsidTr="0005458F">
        <w:tc>
          <w:tcPr>
            <w:tcW w:w="959" w:type="dxa"/>
            <w:vAlign w:val="center"/>
          </w:tcPr>
          <w:p w14:paraId="0B393730" w14:textId="77777777" w:rsidR="00AF0790" w:rsidRPr="00BC09F4" w:rsidRDefault="00AF0790" w:rsidP="00BC09F4">
            <w:pPr>
              <w:tabs>
                <w:tab w:val="left" w:pos="5445"/>
              </w:tabs>
              <w:spacing w:after="0" w:line="0" w:lineRule="atLeast"/>
              <w:jc w:val="center"/>
              <w:rPr>
                <w:rFonts w:eastAsia="Calibri"/>
                <w:sz w:val="24"/>
                <w:szCs w:val="24"/>
              </w:rPr>
            </w:pPr>
            <w:r w:rsidRPr="00BC09F4">
              <w:rPr>
                <w:rFonts w:eastAsia="Calibri"/>
                <w:sz w:val="24"/>
                <w:szCs w:val="24"/>
              </w:rPr>
              <w:t>16</w:t>
            </w:r>
          </w:p>
        </w:tc>
        <w:tc>
          <w:tcPr>
            <w:tcW w:w="992" w:type="dxa"/>
            <w:vAlign w:val="center"/>
          </w:tcPr>
          <w:p w14:paraId="2D06F0D9" w14:textId="77777777" w:rsidR="00AF0790" w:rsidRPr="00BC09F4" w:rsidRDefault="00AF0790" w:rsidP="00BC09F4">
            <w:pPr>
              <w:tabs>
                <w:tab w:val="left" w:pos="5445"/>
              </w:tabs>
              <w:spacing w:after="0" w:line="0" w:lineRule="atLeast"/>
              <w:jc w:val="center"/>
              <w:rPr>
                <w:rFonts w:eastAsia="Calibri"/>
                <w:sz w:val="24"/>
                <w:szCs w:val="24"/>
              </w:rPr>
            </w:pPr>
            <w:r>
              <w:rPr>
                <w:rFonts w:eastAsia="Calibri"/>
                <w:sz w:val="24"/>
                <w:szCs w:val="24"/>
              </w:rPr>
              <w:t>3</w:t>
            </w:r>
          </w:p>
        </w:tc>
        <w:tc>
          <w:tcPr>
            <w:tcW w:w="5633" w:type="dxa"/>
          </w:tcPr>
          <w:p w14:paraId="7E528873" w14:textId="77777777" w:rsidR="00AF0790" w:rsidRPr="00BC09F4" w:rsidRDefault="00AF0790" w:rsidP="00BC09F4">
            <w:pPr>
              <w:pStyle w:val="ad"/>
              <w:shd w:val="clear" w:color="auto" w:fill="FFFFFF"/>
              <w:spacing w:before="0" w:beforeAutospacing="0" w:after="0" w:afterAutospacing="0" w:line="0" w:lineRule="atLeast"/>
            </w:pPr>
            <w:r w:rsidRPr="00BC09F4">
              <w:t xml:space="preserve">Какие бывают нитки. Как они используются? </w:t>
            </w:r>
            <w:r w:rsidRPr="00BC09F4">
              <w:rPr>
                <w:i/>
              </w:rPr>
              <w:t>Птичка из помпона.</w:t>
            </w:r>
          </w:p>
        </w:tc>
        <w:tc>
          <w:tcPr>
            <w:tcW w:w="1337" w:type="dxa"/>
          </w:tcPr>
          <w:p w14:paraId="3F4998E4" w14:textId="77777777" w:rsidR="00AF0790" w:rsidRPr="00BC09F4" w:rsidRDefault="00AF0790" w:rsidP="00BC09F4">
            <w:pPr>
              <w:spacing w:after="0" w:line="0" w:lineRule="atLeast"/>
              <w:rPr>
                <w:sz w:val="24"/>
                <w:szCs w:val="24"/>
              </w:rPr>
            </w:pPr>
          </w:p>
        </w:tc>
        <w:tc>
          <w:tcPr>
            <w:tcW w:w="1393" w:type="dxa"/>
          </w:tcPr>
          <w:p w14:paraId="057B3913" w14:textId="77777777" w:rsidR="00AF0790" w:rsidRPr="00BC09F4" w:rsidRDefault="00AF0790" w:rsidP="00BC09F4">
            <w:pPr>
              <w:spacing w:after="0" w:line="0" w:lineRule="atLeast"/>
              <w:rPr>
                <w:sz w:val="24"/>
                <w:szCs w:val="24"/>
              </w:rPr>
            </w:pPr>
          </w:p>
        </w:tc>
        <w:tc>
          <w:tcPr>
            <w:tcW w:w="1499" w:type="dxa"/>
            <w:vAlign w:val="center"/>
          </w:tcPr>
          <w:p w14:paraId="63494400" w14:textId="77777777" w:rsidR="00AF0790" w:rsidRPr="00BC09F4" w:rsidRDefault="00AF0790" w:rsidP="00BC09F4">
            <w:pPr>
              <w:spacing w:after="0" w:line="0" w:lineRule="atLeast"/>
              <w:jc w:val="center"/>
              <w:rPr>
                <w:sz w:val="24"/>
                <w:szCs w:val="24"/>
              </w:rPr>
            </w:pPr>
            <w:r w:rsidRPr="00BC09F4">
              <w:rPr>
                <w:sz w:val="24"/>
                <w:szCs w:val="24"/>
              </w:rPr>
              <w:t>1</w:t>
            </w:r>
          </w:p>
        </w:tc>
        <w:tc>
          <w:tcPr>
            <w:tcW w:w="3801" w:type="dxa"/>
          </w:tcPr>
          <w:p w14:paraId="0CC29363" w14:textId="77777777" w:rsidR="00AF0790" w:rsidRPr="00BC09F4" w:rsidRDefault="00AF0790" w:rsidP="00BC09F4">
            <w:pPr>
              <w:spacing w:after="0" w:line="0" w:lineRule="atLeast"/>
              <w:rPr>
                <w:sz w:val="24"/>
                <w:szCs w:val="24"/>
              </w:rPr>
            </w:pPr>
            <w:r w:rsidRPr="00BC09F4">
              <w:rPr>
                <w:sz w:val="24"/>
                <w:szCs w:val="24"/>
              </w:rPr>
              <w:t>Оформить изделие. Подготовьте сообщение по теме «Нитки».</w:t>
            </w:r>
          </w:p>
        </w:tc>
      </w:tr>
      <w:tr w:rsidR="00AF0790" w:rsidRPr="005D2184" w14:paraId="050E27CF" w14:textId="77777777" w:rsidTr="00141410">
        <w:tc>
          <w:tcPr>
            <w:tcW w:w="15614" w:type="dxa"/>
            <w:gridSpan w:val="7"/>
            <w:vAlign w:val="center"/>
          </w:tcPr>
          <w:p w14:paraId="64114197" w14:textId="77777777" w:rsidR="00AF0790" w:rsidRPr="005D2184" w:rsidRDefault="00AF0790" w:rsidP="005D2184">
            <w:pPr>
              <w:spacing w:after="0" w:line="0" w:lineRule="atLeast"/>
              <w:jc w:val="center"/>
              <w:rPr>
                <w:sz w:val="24"/>
                <w:szCs w:val="24"/>
              </w:rPr>
            </w:pPr>
            <w:r w:rsidRPr="005D2184">
              <w:rPr>
                <w:b/>
                <w:sz w:val="24"/>
                <w:szCs w:val="24"/>
              </w:rPr>
              <w:t>Человек и информация – 1 час</w:t>
            </w:r>
          </w:p>
        </w:tc>
      </w:tr>
      <w:tr w:rsidR="00AF0790" w:rsidRPr="00804C69" w14:paraId="23FD64ED" w14:textId="77777777" w:rsidTr="0005458F">
        <w:tc>
          <w:tcPr>
            <w:tcW w:w="959" w:type="dxa"/>
            <w:vAlign w:val="center"/>
          </w:tcPr>
          <w:p w14:paraId="0B19DD89" w14:textId="77777777" w:rsidR="00AF0790" w:rsidRPr="0005458F" w:rsidRDefault="00AF0790" w:rsidP="0005458F">
            <w:pPr>
              <w:tabs>
                <w:tab w:val="left" w:pos="5445"/>
              </w:tabs>
              <w:spacing w:after="0" w:line="0" w:lineRule="atLeast"/>
              <w:jc w:val="center"/>
              <w:rPr>
                <w:rFonts w:eastAsia="Calibri"/>
                <w:sz w:val="24"/>
                <w:szCs w:val="24"/>
              </w:rPr>
            </w:pPr>
            <w:r>
              <w:rPr>
                <w:rFonts w:eastAsia="Calibri"/>
                <w:sz w:val="24"/>
                <w:szCs w:val="24"/>
              </w:rPr>
              <w:t>17</w:t>
            </w:r>
          </w:p>
        </w:tc>
        <w:tc>
          <w:tcPr>
            <w:tcW w:w="992" w:type="dxa"/>
            <w:vAlign w:val="center"/>
          </w:tcPr>
          <w:p w14:paraId="7A54801F" w14:textId="77777777" w:rsidR="00AF0790" w:rsidRPr="0005458F" w:rsidRDefault="00AF0790" w:rsidP="0005458F">
            <w:pPr>
              <w:tabs>
                <w:tab w:val="left" w:pos="5445"/>
              </w:tabs>
              <w:spacing w:after="0" w:line="0" w:lineRule="atLeast"/>
              <w:jc w:val="center"/>
              <w:rPr>
                <w:rFonts w:eastAsia="Calibri"/>
                <w:sz w:val="24"/>
                <w:szCs w:val="24"/>
              </w:rPr>
            </w:pPr>
            <w:r>
              <w:rPr>
                <w:rFonts w:eastAsia="Calibri"/>
                <w:sz w:val="24"/>
                <w:szCs w:val="24"/>
              </w:rPr>
              <w:t>1</w:t>
            </w:r>
          </w:p>
        </w:tc>
        <w:tc>
          <w:tcPr>
            <w:tcW w:w="5633" w:type="dxa"/>
          </w:tcPr>
          <w:p w14:paraId="16C41DAD" w14:textId="77777777" w:rsidR="00AF0790" w:rsidRPr="005D2184" w:rsidRDefault="00AF0790" w:rsidP="005D2184">
            <w:pPr>
              <w:spacing w:after="0" w:line="0" w:lineRule="atLeast"/>
              <w:rPr>
                <w:sz w:val="24"/>
                <w:szCs w:val="24"/>
              </w:rPr>
            </w:pPr>
            <w:r w:rsidRPr="005D2184">
              <w:rPr>
                <w:rStyle w:val="10pt"/>
                <w:rFonts w:ascii="Times New Roman" w:eastAsiaTheme="minorHAnsi" w:hAnsi="Times New Roman" w:cs="Times New Roman"/>
                <w:sz w:val="24"/>
                <w:szCs w:val="24"/>
              </w:rPr>
              <w:t>Книгопечатание. История книго</w:t>
            </w:r>
            <w:r w:rsidRPr="005D2184">
              <w:rPr>
                <w:rStyle w:val="10pt"/>
                <w:rFonts w:ascii="Times New Roman" w:eastAsiaTheme="minorHAnsi" w:hAnsi="Times New Roman" w:cs="Times New Roman"/>
                <w:sz w:val="24"/>
                <w:szCs w:val="24"/>
              </w:rPr>
              <w:softHyphen/>
              <w:t xml:space="preserve">печатания. </w:t>
            </w:r>
            <w:r w:rsidRPr="005D2184">
              <w:rPr>
                <w:rStyle w:val="10pt"/>
                <w:rFonts w:ascii="Times New Roman" w:eastAsiaTheme="minorHAnsi" w:hAnsi="Times New Roman" w:cs="Times New Roman"/>
                <w:i/>
                <w:sz w:val="24"/>
                <w:szCs w:val="24"/>
              </w:rPr>
              <w:t>Изделие «Книжка-ширма».</w:t>
            </w:r>
            <w:r w:rsidRPr="005D2184">
              <w:rPr>
                <w:rStyle w:val="10pt"/>
                <w:rFonts w:ascii="Times New Roman" w:hAnsi="Times New Roman" w:cs="Times New Roman"/>
                <w:i/>
                <w:sz w:val="24"/>
                <w:szCs w:val="24"/>
              </w:rPr>
              <w:t xml:space="preserve"> </w:t>
            </w:r>
            <w:r w:rsidRPr="005D2184">
              <w:rPr>
                <w:rStyle w:val="aff7"/>
                <w:rFonts w:eastAsiaTheme="minorHAnsi"/>
                <w:sz w:val="24"/>
                <w:szCs w:val="24"/>
              </w:rPr>
              <w:t>Итоговая диаг</w:t>
            </w:r>
            <w:r w:rsidRPr="005D2184">
              <w:rPr>
                <w:rStyle w:val="aff7"/>
                <w:rFonts w:eastAsiaTheme="minorHAnsi"/>
                <w:sz w:val="24"/>
                <w:szCs w:val="24"/>
              </w:rPr>
              <w:softHyphen/>
              <w:t>ностическая работа.</w:t>
            </w:r>
          </w:p>
        </w:tc>
        <w:tc>
          <w:tcPr>
            <w:tcW w:w="1337" w:type="dxa"/>
          </w:tcPr>
          <w:p w14:paraId="7CB3256C" w14:textId="77777777" w:rsidR="00AF0790" w:rsidRPr="00804C69" w:rsidRDefault="00AF0790" w:rsidP="00141410">
            <w:pPr>
              <w:tabs>
                <w:tab w:val="left" w:pos="5445"/>
              </w:tabs>
              <w:spacing w:after="0" w:line="0" w:lineRule="atLeast"/>
              <w:jc w:val="center"/>
              <w:rPr>
                <w:rFonts w:eastAsia="Calibri"/>
                <w:b/>
                <w:sz w:val="24"/>
                <w:szCs w:val="24"/>
              </w:rPr>
            </w:pPr>
          </w:p>
        </w:tc>
        <w:tc>
          <w:tcPr>
            <w:tcW w:w="1393" w:type="dxa"/>
          </w:tcPr>
          <w:p w14:paraId="7FAFAD8C" w14:textId="77777777" w:rsidR="00AF0790" w:rsidRPr="00804C69" w:rsidRDefault="00AF0790" w:rsidP="00141410">
            <w:pPr>
              <w:tabs>
                <w:tab w:val="left" w:pos="5445"/>
              </w:tabs>
              <w:spacing w:after="0" w:line="0" w:lineRule="atLeast"/>
              <w:jc w:val="center"/>
              <w:rPr>
                <w:rFonts w:eastAsia="Calibri"/>
                <w:b/>
                <w:sz w:val="24"/>
                <w:szCs w:val="24"/>
              </w:rPr>
            </w:pPr>
          </w:p>
        </w:tc>
        <w:tc>
          <w:tcPr>
            <w:tcW w:w="1499" w:type="dxa"/>
            <w:vAlign w:val="center"/>
          </w:tcPr>
          <w:p w14:paraId="11A1C3E1" w14:textId="77777777" w:rsidR="00AF0790" w:rsidRPr="0005458F" w:rsidRDefault="00AF0790" w:rsidP="00141410">
            <w:pPr>
              <w:tabs>
                <w:tab w:val="left" w:pos="5445"/>
              </w:tabs>
              <w:spacing w:after="0" w:line="0" w:lineRule="atLeast"/>
              <w:jc w:val="center"/>
              <w:rPr>
                <w:rFonts w:eastAsia="Calibri"/>
                <w:sz w:val="24"/>
                <w:szCs w:val="24"/>
              </w:rPr>
            </w:pPr>
            <w:r>
              <w:rPr>
                <w:rFonts w:eastAsia="Calibri"/>
                <w:sz w:val="24"/>
                <w:szCs w:val="24"/>
              </w:rPr>
              <w:t>1</w:t>
            </w:r>
          </w:p>
        </w:tc>
        <w:tc>
          <w:tcPr>
            <w:tcW w:w="3801" w:type="dxa"/>
          </w:tcPr>
          <w:p w14:paraId="05E4577F" w14:textId="77777777" w:rsidR="00AF0790" w:rsidRPr="00593D5C" w:rsidRDefault="00AF0790" w:rsidP="00141410">
            <w:pPr>
              <w:spacing w:after="0" w:line="0" w:lineRule="atLeast"/>
              <w:rPr>
                <w:sz w:val="24"/>
                <w:szCs w:val="24"/>
              </w:rPr>
            </w:pPr>
            <w:r w:rsidRPr="00593D5C">
              <w:rPr>
                <w:sz w:val="24"/>
                <w:szCs w:val="24"/>
              </w:rPr>
              <w:t>Повторить всё что узнали, чему научились во 2 классе.</w:t>
            </w:r>
          </w:p>
        </w:tc>
      </w:tr>
    </w:tbl>
    <w:p w14:paraId="4B159E01" w14:textId="77777777" w:rsidR="009E6796" w:rsidRPr="00804C69" w:rsidRDefault="009E6796" w:rsidP="00466AC5">
      <w:pPr>
        <w:tabs>
          <w:tab w:val="left" w:pos="5445"/>
        </w:tabs>
        <w:spacing w:after="0" w:line="0" w:lineRule="atLeast"/>
        <w:jc w:val="center"/>
        <w:rPr>
          <w:rFonts w:ascii="Times New Roman" w:eastAsia="Calibri" w:hAnsi="Times New Roman" w:cs="Times New Roman"/>
          <w:b/>
          <w:sz w:val="24"/>
          <w:szCs w:val="24"/>
        </w:rPr>
      </w:pPr>
    </w:p>
    <w:p w14:paraId="175B7843" w14:textId="77777777" w:rsidR="009E6796" w:rsidRPr="00804C69" w:rsidRDefault="009E6796" w:rsidP="00466AC5">
      <w:pPr>
        <w:tabs>
          <w:tab w:val="left" w:pos="5445"/>
        </w:tabs>
        <w:spacing w:after="0" w:line="0" w:lineRule="atLeast"/>
        <w:jc w:val="center"/>
        <w:rPr>
          <w:rFonts w:ascii="Times New Roman" w:eastAsia="Calibri" w:hAnsi="Times New Roman" w:cs="Times New Roman"/>
          <w:b/>
          <w:sz w:val="24"/>
          <w:szCs w:val="24"/>
        </w:rPr>
      </w:pPr>
    </w:p>
    <w:p w14:paraId="2B216B66" w14:textId="77777777" w:rsidR="00466AC5" w:rsidRDefault="00466AC5" w:rsidP="00466AC5">
      <w:pPr>
        <w:tabs>
          <w:tab w:val="left" w:pos="5445"/>
        </w:tabs>
        <w:spacing w:after="0" w:line="0" w:lineRule="atLeast"/>
        <w:jc w:val="center"/>
        <w:rPr>
          <w:rFonts w:ascii="Times New Roman" w:eastAsia="Calibri" w:hAnsi="Times New Roman" w:cs="Times New Roman"/>
          <w:b/>
          <w:sz w:val="24"/>
          <w:szCs w:val="24"/>
        </w:rPr>
      </w:pPr>
    </w:p>
    <w:p w14:paraId="3C21DF5A" w14:textId="77777777" w:rsidR="00466AC5" w:rsidRDefault="00466AC5" w:rsidP="00466AC5">
      <w:pPr>
        <w:tabs>
          <w:tab w:val="left" w:pos="5445"/>
        </w:tabs>
        <w:spacing w:after="0" w:line="0" w:lineRule="atLeast"/>
        <w:jc w:val="center"/>
        <w:rPr>
          <w:rFonts w:ascii="Times New Roman" w:eastAsia="Calibri" w:hAnsi="Times New Roman" w:cs="Times New Roman"/>
          <w:b/>
          <w:sz w:val="24"/>
          <w:szCs w:val="24"/>
        </w:rPr>
      </w:pPr>
    </w:p>
    <w:p w14:paraId="7A825B7B" w14:textId="77777777" w:rsidR="00466AC5" w:rsidRDefault="00466AC5" w:rsidP="00466AC5">
      <w:pPr>
        <w:tabs>
          <w:tab w:val="left" w:pos="5445"/>
        </w:tabs>
        <w:spacing w:after="0" w:line="0" w:lineRule="atLeast"/>
        <w:jc w:val="center"/>
        <w:rPr>
          <w:rFonts w:ascii="Times New Roman" w:eastAsia="Calibri" w:hAnsi="Times New Roman" w:cs="Times New Roman"/>
          <w:b/>
          <w:sz w:val="24"/>
          <w:szCs w:val="24"/>
        </w:rPr>
      </w:pPr>
    </w:p>
    <w:p w14:paraId="75FC6B13"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6FA4BF98"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1E5728A0"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10BE4617"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6E938A2A"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2D2854BC" w14:textId="77777777" w:rsidR="009F0BAE" w:rsidRDefault="009F0BAE" w:rsidP="00466AC5">
      <w:pPr>
        <w:tabs>
          <w:tab w:val="left" w:pos="5445"/>
        </w:tabs>
        <w:spacing w:after="0" w:line="0" w:lineRule="atLeast"/>
        <w:jc w:val="center"/>
        <w:rPr>
          <w:rFonts w:ascii="Times New Roman" w:eastAsia="Calibri" w:hAnsi="Times New Roman" w:cs="Times New Roman"/>
          <w:b/>
          <w:sz w:val="24"/>
          <w:szCs w:val="24"/>
        </w:rPr>
      </w:pPr>
    </w:p>
    <w:p w14:paraId="6F5DB728" w14:textId="77777777" w:rsidR="00614F06" w:rsidRDefault="00614F06" w:rsidP="00614F06">
      <w:pPr>
        <w:tabs>
          <w:tab w:val="left" w:pos="5445"/>
        </w:tabs>
        <w:spacing w:after="0" w:line="0" w:lineRule="atLeast"/>
        <w:rPr>
          <w:rFonts w:ascii="Times New Roman" w:eastAsia="Calibri" w:hAnsi="Times New Roman" w:cs="Times New Roman"/>
          <w:b/>
          <w:sz w:val="24"/>
          <w:szCs w:val="24"/>
        </w:rPr>
      </w:pPr>
    </w:p>
    <w:p w14:paraId="6C3695D5" w14:textId="77777777" w:rsidR="00614F06" w:rsidRDefault="00614F06" w:rsidP="00614F06">
      <w:pPr>
        <w:tabs>
          <w:tab w:val="left" w:pos="5445"/>
        </w:tabs>
        <w:spacing w:after="0" w:line="0" w:lineRule="atLeast"/>
        <w:rPr>
          <w:rFonts w:ascii="Times New Roman" w:eastAsia="Calibri" w:hAnsi="Times New Roman" w:cs="Times New Roman"/>
          <w:b/>
          <w:sz w:val="24"/>
          <w:szCs w:val="24"/>
        </w:rPr>
      </w:pPr>
    </w:p>
    <w:p w14:paraId="0048AB38" w14:textId="77777777" w:rsidR="00614F06" w:rsidRPr="00EE4E5E" w:rsidRDefault="00614F06" w:rsidP="00614F06">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b/>
          <w:bCs/>
          <w:color w:val="000000"/>
          <w:sz w:val="32"/>
          <w:szCs w:val="32"/>
          <w:lang w:eastAsia="ru-RU"/>
        </w:rPr>
        <w:t>АДАПТИРОВАННАЯ РАБОЧАЯ ПРОГРАММА</w:t>
      </w:r>
    </w:p>
    <w:p w14:paraId="7EDD267B" w14:textId="3CBA62D0" w:rsidR="00614F06" w:rsidRPr="00EE4E5E" w:rsidRDefault="00614F06" w:rsidP="00614F06">
      <w:pPr>
        <w:shd w:val="clear" w:color="auto" w:fill="FFFFFF"/>
        <w:spacing w:after="0" w:line="240" w:lineRule="auto"/>
        <w:jc w:val="center"/>
        <w:rPr>
          <w:rFonts w:ascii="Calibri" w:eastAsia="Times New Roman" w:hAnsi="Calibri" w:cs="Calibri"/>
          <w:color w:val="000000"/>
          <w:lang w:eastAsia="ru-RU"/>
        </w:rPr>
      </w:pPr>
      <w:r w:rsidRPr="00EE4E5E">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0056188A">
        <w:rPr>
          <w:rFonts w:ascii="Times New Roman" w:eastAsia="Times New Roman" w:hAnsi="Times New Roman" w:cs="Times New Roman"/>
          <w:color w:val="000000"/>
          <w:sz w:val="24"/>
          <w:szCs w:val="24"/>
          <w:lang w:eastAsia="ru-RU"/>
        </w:rPr>
        <w:t>ИЗО</w:t>
      </w:r>
    </w:p>
    <w:p w14:paraId="6CD5F152" w14:textId="77777777" w:rsidR="00614F06" w:rsidRPr="00614F06" w:rsidRDefault="00614F06" w:rsidP="00614F06">
      <w:pPr>
        <w:shd w:val="clear" w:color="auto" w:fill="FFFFFF"/>
        <w:spacing w:after="0" w:line="240" w:lineRule="auto"/>
        <w:jc w:val="center"/>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4"/>
          <w:szCs w:val="24"/>
          <w:lang w:eastAsia="ru-RU"/>
        </w:rPr>
        <w:t>ПОЯСНИТЕЛЬНАЯ ЗАПИСКА</w:t>
      </w:r>
    </w:p>
    <w:p w14:paraId="6697D591" w14:textId="77777777" w:rsidR="00614F06" w:rsidRPr="00614F06" w:rsidRDefault="00614F06" w:rsidP="00614F06">
      <w:pPr>
        <w:shd w:val="clear" w:color="auto" w:fill="FFFFFF"/>
        <w:spacing w:after="0" w:line="240" w:lineRule="auto"/>
        <w:jc w:val="both"/>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Программа является частью адаптированной основной общеобразовательной программы начального общего образования обучающихся с интеллектуальными нарушениями МКОУ «Самарская СОШ», составленной в соответствии с основными положениями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ОВЗ), требованиями Примерной адаптированной основной общеобразовательной программы начального общего образования (АООП НОО) обучающихся с интеллектуальными нарушениями, рекомендациями ТПМК.  </w:t>
      </w:r>
    </w:p>
    <w:p w14:paraId="69E90266" w14:textId="77777777" w:rsidR="00614F06" w:rsidRPr="00614F06" w:rsidRDefault="00614F06" w:rsidP="00614F06">
      <w:pPr>
        <w:shd w:val="clear" w:color="auto" w:fill="FFFFFF"/>
        <w:spacing w:after="0" w:line="240" w:lineRule="auto"/>
        <w:jc w:val="both"/>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Программа отражает содержание обучения предмету «Изобразительное искусство» с учетом особых образовательных потребностей обучающихся.</w:t>
      </w:r>
    </w:p>
    <w:p w14:paraId="2B0E0462" w14:textId="77777777" w:rsidR="00614F06" w:rsidRPr="00614F06" w:rsidRDefault="00614F06" w:rsidP="00614F06">
      <w:pPr>
        <w:shd w:val="clear" w:color="auto" w:fill="FFFFFF"/>
        <w:spacing w:after="0" w:line="240" w:lineRule="auto"/>
        <w:jc w:val="both"/>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4"/>
          <w:szCs w:val="24"/>
          <w:lang w:eastAsia="ru-RU"/>
        </w:rPr>
        <w:t>Общая характеристика учебного предмета:</w:t>
      </w:r>
    </w:p>
    <w:p w14:paraId="53CAEAB5"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4"/>
          <w:szCs w:val="24"/>
          <w:lang w:eastAsia="ru-RU"/>
        </w:rPr>
        <w:t>Цель </w:t>
      </w:r>
      <w:r w:rsidRPr="00614F06">
        <w:rPr>
          <w:rFonts w:ascii="Times New Roman" w:eastAsia="Times New Roman" w:hAnsi="Times New Roman" w:cs="Times New Roman"/>
          <w:color w:val="000000"/>
          <w:sz w:val="24"/>
          <w:szCs w:val="24"/>
          <w:lang w:eastAsia="ru-RU"/>
        </w:rPr>
        <w:t>курса состоит в формировании основ предметных знаний и умений, коррекции</w:t>
      </w:r>
    </w:p>
    <w:p w14:paraId="2A9B0A0E"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недостатков психофизического развития обучающихся.</w:t>
      </w:r>
    </w:p>
    <w:p w14:paraId="18DD8EE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 всестороннее развитие личности обучающегося с умственной отсталостью</w:t>
      </w:r>
    </w:p>
    <w:p w14:paraId="06C1241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(интеллектуальными нарушениями) в процессе приобщения его к художественной культуре и обучения умению видеть прекрасное в жизни и искусстве;  </w:t>
      </w:r>
    </w:p>
    <w:p w14:paraId="3A935CB4"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 формирование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w:t>
      </w:r>
    </w:p>
    <w:p w14:paraId="42583C02"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 развитие умения пользоваться полученными практическими навыками в повседневной жизни.</w:t>
      </w:r>
    </w:p>
    <w:p w14:paraId="4E02F1A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4"/>
          <w:szCs w:val="24"/>
          <w:lang w:eastAsia="ru-RU"/>
        </w:rPr>
        <w:t>Основные задачи изучения предмета:</w:t>
      </w:r>
    </w:p>
    <w:p w14:paraId="61FDF7E6"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Воспитание интереса к изобразительному искусству.  </w:t>
      </w:r>
    </w:p>
    <w:p w14:paraId="671C1708"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Раскрытие  значения изобразительного искусства в жизни человека  </w:t>
      </w:r>
    </w:p>
    <w:p w14:paraId="3BAC7E00"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Воспитание в детях эстетического чувства и понимания красоты окружающего</w:t>
      </w:r>
    </w:p>
    <w:p w14:paraId="636A95A6"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мира, художественного вкуса.  </w:t>
      </w:r>
    </w:p>
    <w:p w14:paraId="0AFBDE5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Формирование элементарных знаний о видах и жанрах изобразительного</w:t>
      </w:r>
    </w:p>
    <w:p w14:paraId="7B8E868D"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искусства искусствах. Расширение художественно-эстетического кругозора;  </w:t>
      </w:r>
    </w:p>
    <w:p w14:paraId="25CCB73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Развитие эмоционального восприятия произведений искусства, умения</w:t>
      </w:r>
    </w:p>
    <w:p w14:paraId="399DE40B"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анализировать их  содержание и формулировать своего мнения о них.</w:t>
      </w:r>
    </w:p>
    <w:p w14:paraId="794247C5"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Формирование знаний элементарных основ реалистического рисунка.</w:t>
      </w:r>
    </w:p>
    <w:p w14:paraId="7EC83F3B"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Обучение изобразительным техникам и приёмам с  использованием различных</w:t>
      </w:r>
    </w:p>
    <w:p w14:paraId="632EC593"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материалов, инструментов и приспособлений, в том числе экспериментирование и</w:t>
      </w:r>
    </w:p>
    <w:p w14:paraId="145E7E15"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lastRenderedPageBreak/>
        <w:t>работа в нетрадиционных техниках.</w:t>
      </w:r>
    </w:p>
    <w:p w14:paraId="0817B1C4"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Обучение разным видам изобразительной деятельности (рисованию, аппликации,</w:t>
      </w:r>
    </w:p>
    <w:p w14:paraId="100B6048"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лепке).</w:t>
      </w:r>
    </w:p>
    <w:p w14:paraId="1F7966D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Обучение правилам  и законам композиции, цветоведения, построения орнамента</w:t>
      </w:r>
    </w:p>
    <w:p w14:paraId="0F6B719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и др., применяемых в разных видах изобразительной деятельности.  </w:t>
      </w:r>
    </w:p>
    <w:p w14:paraId="27F28B9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Формирование умения создавать простейшие художественные образы с натуры и</w:t>
      </w:r>
    </w:p>
    <w:p w14:paraId="1EE328B5"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по образцу, по памяти, представлению и воображению.  </w:t>
      </w:r>
    </w:p>
    <w:p w14:paraId="0B9D6858"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Развитие умения выполнять тематические и декоративные композиции.</w:t>
      </w:r>
    </w:p>
    <w:p w14:paraId="30B8C17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sym w:font="Symbol" w:char="F0B7"/>
      </w:r>
      <w:r w:rsidRPr="00614F06">
        <w:rPr>
          <w:rFonts w:ascii="Times New Roman" w:eastAsia="Times New Roman" w:hAnsi="Times New Roman" w:cs="Times New Roman"/>
          <w:color w:val="000000"/>
          <w:sz w:val="24"/>
          <w:szCs w:val="24"/>
          <w:lang w:eastAsia="ru-RU"/>
        </w:rPr>
        <w:t xml:space="preserve">  Воспитание у учащихся умения согласованно и продуктивно работать в группах,</w:t>
      </w:r>
    </w:p>
    <w:p w14:paraId="3AE32011"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выполняя определенный этап работы для получения результата общей изобразительной</w:t>
      </w:r>
    </w:p>
    <w:p w14:paraId="3651EF3D"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деятельности («коллективное рисование», «коллективная аппликация»).</w:t>
      </w:r>
    </w:p>
    <w:p w14:paraId="0053C072" w14:textId="77777777" w:rsidR="00614F06" w:rsidRPr="00614F06" w:rsidRDefault="00614F06" w:rsidP="00614F06">
      <w:pPr>
        <w:shd w:val="clear" w:color="auto" w:fill="FFFFFF"/>
        <w:spacing w:after="0" w:line="240" w:lineRule="auto"/>
        <w:jc w:val="both"/>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6"/>
          <w:szCs w:val="26"/>
          <w:lang w:eastAsia="ru-RU"/>
        </w:rPr>
        <w:t>Описание места учебного предмета, курса в учебном плане</w:t>
      </w:r>
    </w:p>
    <w:p w14:paraId="280A7B41"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Освоение предмета «Изобразительное искусство» предусмотрено при 5-дневной учебной неделе по 1 часу в неделю для 1 класса, что составляет 33 часа за учебный год.</w:t>
      </w:r>
    </w:p>
    <w:p w14:paraId="35273C0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В 1 классе продолжительность учебного года составляет 33 недели. Продолжительность урока составляет 35 минут.</w:t>
      </w:r>
    </w:p>
    <w:p w14:paraId="3D37222D" w14:textId="77777777" w:rsidR="00614F06" w:rsidRPr="00614F06" w:rsidRDefault="00614F06" w:rsidP="00614F06">
      <w:pPr>
        <w:shd w:val="clear" w:color="auto" w:fill="FFFFFF"/>
        <w:spacing w:after="0" w:line="240" w:lineRule="auto"/>
        <w:jc w:val="center"/>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6"/>
          <w:szCs w:val="26"/>
          <w:lang w:eastAsia="ru-RU"/>
        </w:rPr>
        <w:t>ОСНОВНОЕ СОДЕРЖАНИЕ УЧЕБНОГО ПРЕДМЕТА</w:t>
      </w:r>
    </w:p>
    <w:p w14:paraId="0726EA53"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Содержание программы в 1 классе представлено в четырех разделах, отражающих направления освоения курса: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7AF81AA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Подготовительный период обучения планируется для обучающихся 1 дополнительного класса и предполагает пропедевтическую и коррекционную работу, направленную на формирование познавательной деятельности и навыков работы с художественными материалами.  В ходе выполнения практических видов деятельности обучающиеся 1 дополнительного класса получают первоначальные представления о человеке и изобразительном искусстве, уроке изобразительного искусства, правилах поведения и работы на уроках изобразительного искусства, правилах организации рабочего места, материалах и инструментах, используемых в процессе изобразительной деятельности, и правила их хранения.  </w:t>
      </w:r>
    </w:p>
    <w:p w14:paraId="1B24B60B"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Обучающимися 1 класса усвоение общих сведений о предмете, развитие сенсорного</w:t>
      </w:r>
    </w:p>
    <w:p w14:paraId="6A68913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восприятия, мелкой моторики рук и накопление практических умений происходит в процессе освоения учебного материала по ниже указанным разделам программы.  </w:t>
      </w:r>
    </w:p>
    <w:p w14:paraId="48990224"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b/>
          <w:bCs/>
          <w:color w:val="000000"/>
          <w:sz w:val="24"/>
          <w:szCs w:val="24"/>
          <w:lang w:eastAsia="ru-RU"/>
        </w:rPr>
        <w:t>Обучение композиционной деятельности</w:t>
      </w:r>
    </w:p>
    <w:p w14:paraId="30F3FA44"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Понятие «композиции» (без использования термина). Представления о форме</w:t>
      </w:r>
    </w:p>
    <w:p w14:paraId="1AD4DEB8"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изобразительной плоскости. Разные по форме листы бумаги: формы прямоугольника,</w:t>
      </w:r>
    </w:p>
    <w:p w14:paraId="7370EE6A"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квадрата, овала. Расположение листа бумаги вертикально и горизонтально относительно</w:t>
      </w:r>
    </w:p>
    <w:p w14:paraId="4E7753D7"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рабочего стола, парты, мольберта (без терминологии, только в практическом применении).</w:t>
      </w:r>
    </w:p>
    <w:p w14:paraId="52D83858"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Ориентировка на плоскости листа бумаги.  Соотношение изображаемого предмета с</w:t>
      </w:r>
    </w:p>
    <w:p w14:paraId="4BF66E9F"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параметрами листа (расположение листа вертикально или горизонтально).  Выбор варианта расположения прямоугольного листа в зависимости от формы планируемого изображения.  </w:t>
      </w:r>
    </w:p>
    <w:p w14:paraId="47FE9DC2"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lastRenderedPageBreak/>
        <w:t>Установление отношений между изобразительной плоскостью и самим изображением.</w:t>
      </w:r>
    </w:p>
    <w:p w14:paraId="0DF6E6B5"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Расположение изображения посередине, слева, справа, внизу, вверху листа. Применение</w:t>
      </w:r>
    </w:p>
    <w:p w14:paraId="53FD6F51"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выразительных средств композиции: передача величинного контраста между несколькими</w:t>
      </w:r>
    </w:p>
    <w:p w14:paraId="3CA44DCB" w14:textId="77777777" w:rsidR="00614F06" w:rsidRPr="00614F06" w:rsidRDefault="00614F06" w:rsidP="00614F06">
      <w:pPr>
        <w:shd w:val="clear" w:color="auto" w:fill="FFFFFF"/>
        <w:spacing w:after="0" w:line="240" w:lineRule="auto"/>
        <w:rPr>
          <w:rFonts w:ascii="Calibri" w:eastAsia="Times New Roman" w:hAnsi="Calibri" w:cs="Calibri"/>
          <w:color w:val="000000"/>
          <w:lang w:eastAsia="ru-RU"/>
        </w:rPr>
      </w:pPr>
      <w:r w:rsidRPr="00614F06">
        <w:rPr>
          <w:rFonts w:ascii="Times New Roman" w:eastAsia="Times New Roman" w:hAnsi="Times New Roman" w:cs="Times New Roman"/>
          <w:color w:val="000000"/>
          <w:sz w:val="24"/>
          <w:szCs w:val="24"/>
          <w:lang w:eastAsia="ru-RU"/>
        </w:rPr>
        <w:t>объектами в изображении (большой/маленький, высокий/низкий, толстый/тонкий).</w:t>
      </w:r>
    </w:p>
    <w:p w14:paraId="794026E6" w14:textId="77777777" w:rsidR="00E857EB" w:rsidRDefault="00E857EB" w:rsidP="00466AC5">
      <w:pPr>
        <w:tabs>
          <w:tab w:val="left" w:pos="5445"/>
        </w:tabs>
        <w:spacing w:after="0" w:line="0" w:lineRule="atLeast"/>
        <w:jc w:val="center"/>
        <w:rPr>
          <w:rFonts w:ascii="Times New Roman" w:eastAsia="Calibri" w:hAnsi="Times New Roman" w:cs="Times New Roman"/>
          <w:b/>
          <w:sz w:val="24"/>
          <w:szCs w:val="24"/>
        </w:rPr>
      </w:pPr>
    </w:p>
    <w:p w14:paraId="6F3C03B5" w14:textId="77777777" w:rsidR="00E857EB" w:rsidRDefault="00E857EB" w:rsidP="00466AC5">
      <w:pPr>
        <w:tabs>
          <w:tab w:val="left" w:pos="5445"/>
        </w:tabs>
        <w:spacing w:after="0" w:line="0" w:lineRule="atLeast"/>
        <w:jc w:val="center"/>
        <w:rPr>
          <w:rFonts w:ascii="Times New Roman" w:eastAsia="Calibri" w:hAnsi="Times New Roman" w:cs="Times New Roman"/>
          <w:b/>
          <w:sz w:val="24"/>
          <w:szCs w:val="24"/>
        </w:rPr>
      </w:pPr>
    </w:p>
    <w:p w14:paraId="4A1C7BB8" w14:textId="77777777" w:rsidR="00E857EB" w:rsidRDefault="00E857EB" w:rsidP="00466AC5">
      <w:pPr>
        <w:tabs>
          <w:tab w:val="left" w:pos="5445"/>
        </w:tabs>
        <w:spacing w:after="0" w:line="0" w:lineRule="atLeast"/>
        <w:jc w:val="center"/>
        <w:rPr>
          <w:rFonts w:ascii="Times New Roman" w:eastAsia="Calibri" w:hAnsi="Times New Roman" w:cs="Times New Roman"/>
          <w:b/>
          <w:sz w:val="24"/>
          <w:szCs w:val="24"/>
        </w:rPr>
      </w:pPr>
    </w:p>
    <w:p w14:paraId="3BA495E2" w14:textId="764FAD31" w:rsidR="00637056" w:rsidRPr="00804C69" w:rsidRDefault="0056188A" w:rsidP="0056188A">
      <w:pPr>
        <w:tabs>
          <w:tab w:val="left" w:pos="5445"/>
        </w:tabs>
        <w:spacing w:after="0" w:line="0" w:lineRule="atLeast"/>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 xml:space="preserve">                                                                                        </w:t>
      </w:r>
      <w:r w:rsidR="00637056" w:rsidRPr="00804C69">
        <w:rPr>
          <w:rFonts w:ascii="Times New Roman" w:eastAsia="Calibri" w:hAnsi="Times New Roman" w:cs="Times New Roman"/>
          <w:b/>
          <w:sz w:val="24"/>
          <w:szCs w:val="24"/>
        </w:rPr>
        <w:t>Календарно-тематическое планирование</w:t>
      </w:r>
    </w:p>
    <w:p w14:paraId="3416D68B" w14:textId="77777777" w:rsidR="00637056" w:rsidRPr="00804C69" w:rsidRDefault="00637056" w:rsidP="00466AC5">
      <w:pPr>
        <w:tabs>
          <w:tab w:val="left" w:pos="540"/>
        </w:tabs>
        <w:spacing w:after="0" w:line="0" w:lineRule="atLeast"/>
        <w:jc w:val="center"/>
        <w:outlineLvl w:val="0"/>
        <w:rPr>
          <w:rFonts w:ascii="Times New Roman" w:eastAsia="Calibri" w:hAnsi="Times New Roman" w:cs="Times New Roman"/>
          <w:b/>
          <w:i/>
          <w:sz w:val="24"/>
          <w:szCs w:val="24"/>
        </w:rPr>
      </w:pPr>
      <w:r w:rsidRPr="00804C69">
        <w:rPr>
          <w:rFonts w:ascii="Times New Roman" w:eastAsia="Calibri" w:hAnsi="Times New Roman" w:cs="Times New Roman"/>
          <w:b/>
          <w:i/>
          <w:sz w:val="24"/>
          <w:szCs w:val="24"/>
        </w:rPr>
        <w:t>Изобразительное искусство</w:t>
      </w:r>
    </w:p>
    <w:p w14:paraId="6B316B5C" w14:textId="77777777" w:rsidR="00637056" w:rsidRPr="00804C69" w:rsidRDefault="00637056" w:rsidP="00466AC5">
      <w:pPr>
        <w:tabs>
          <w:tab w:val="left" w:pos="540"/>
        </w:tabs>
        <w:spacing w:after="0" w:line="0" w:lineRule="atLeast"/>
        <w:jc w:val="center"/>
        <w:outlineLvl w:val="0"/>
        <w:rPr>
          <w:rFonts w:ascii="Times New Roman" w:eastAsia="Calibri" w:hAnsi="Times New Roman" w:cs="Times New Roman"/>
          <w:b/>
          <w:i/>
          <w:sz w:val="24"/>
          <w:szCs w:val="24"/>
        </w:rPr>
      </w:pPr>
    </w:p>
    <w:tbl>
      <w:tblPr>
        <w:tblStyle w:val="a4"/>
        <w:tblW w:w="0" w:type="auto"/>
        <w:tblLook w:val="04A0" w:firstRow="1" w:lastRow="0" w:firstColumn="1" w:lastColumn="0" w:noHBand="0" w:noVBand="1"/>
      </w:tblPr>
      <w:tblGrid>
        <w:gridCol w:w="944"/>
        <w:gridCol w:w="975"/>
        <w:gridCol w:w="5500"/>
        <w:gridCol w:w="1337"/>
        <w:gridCol w:w="1391"/>
        <w:gridCol w:w="1499"/>
        <w:gridCol w:w="3742"/>
      </w:tblGrid>
      <w:tr w:rsidR="009E6796" w:rsidRPr="00804C69" w14:paraId="5DCB8B4B" w14:textId="77777777" w:rsidTr="00F11718">
        <w:tc>
          <w:tcPr>
            <w:tcW w:w="959" w:type="dxa"/>
            <w:vAlign w:val="center"/>
          </w:tcPr>
          <w:p w14:paraId="61F09298" w14:textId="77777777" w:rsidR="009E6796" w:rsidRPr="00804C69" w:rsidRDefault="009E6796" w:rsidP="00466AC5">
            <w:pPr>
              <w:spacing w:after="0" w:line="0" w:lineRule="atLeast"/>
              <w:jc w:val="center"/>
              <w:rPr>
                <w:b/>
                <w:bCs/>
                <w:iCs/>
                <w:sz w:val="24"/>
                <w:szCs w:val="24"/>
              </w:rPr>
            </w:pPr>
            <w:r w:rsidRPr="00804C69">
              <w:rPr>
                <w:rFonts w:eastAsia="Arial Unicode MS"/>
                <w:b/>
                <w:sz w:val="24"/>
                <w:szCs w:val="24"/>
              </w:rPr>
              <w:t>№ п/п</w:t>
            </w:r>
          </w:p>
        </w:tc>
        <w:tc>
          <w:tcPr>
            <w:tcW w:w="992" w:type="dxa"/>
            <w:vAlign w:val="center"/>
          </w:tcPr>
          <w:p w14:paraId="6534B9E4" w14:textId="77777777" w:rsidR="009E6796" w:rsidRPr="00804C69" w:rsidRDefault="009E6796" w:rsidP="00466AC5">
            <w:pPr>
              <w:spacing w:after="0" w:line="0" w:lineRule="atLeast"/>
              <w:jc w:val="center"/>
              <w:rPr>
                <w:rFonts w:eastAsia="Arial Unicode MS"/>
                <w:b/>
                <w:sz w:val="24"/>
                <w:szCs w:val="24"/>
              </w:rPr>
            </w:pPr>
            <w:r w:rsidRPr="00804C69">
              <w:rPr>
                <w:rFonts w:eastAsia="Arial Unicode MS"/>
                <w:b/>
                <w:sz w:val="24"/>
                <w:szCs w:val="24"/>
              </w:rPr>
              <w:t>№  п/т</w:t>
            </w:r>
          </w:p>
        </w:tc>
        <w:tc>
          <w:tcPr>
            <w:tcW w:w="5633" w:type="dxa"/>
            <w:vAlign w:val="center"/>
          </w:tcPr>
          <w:p w14:paraId="32CC5684" w14:textId="77777777" w:rsidR="009E6796" w:rsidRPr="00804C69" w:rsidRDefault="009E6796" w:rsidP="00466AC5">
            <w:pPr>
              <w:spacing w:after="0" w:line="0" w:lineRule="atLeast"/>
              <w:jc w:val="center"/>
              <w:rPr>
                <w:b/>
                <w:sz w:val="24"/>
                <w:szCs w:val="24"/>
              </w:rPr>
            </w:pPr>
            <w:r w:rsidRPr="00804C69">
              <w:rPr>
                <w:b/>
                <w:sz w:val="24"/>
                <w:szCs w:val="24"/>
              </w:rPr>
              <w:t>Тема урока</w:t>
            </w:r>
          </w:p>
        </w:tc>
        <w:tc>
          <w:tcPr>
            <w:tcW w:w="1337" w:type="dxa"/>
            <w:vAlign w:val="center"/>
          </w:tcPr>
          <w:p w14:paraId="641FD500" w14:textId="77777777" w:rsidR="009E6796" w:rsidRPr="00804C69" w:rsidRDefault="009E6796" w:rsidP="00466AC5">
            <w:pPr>
              <w:spacing w:after="0" w:line="0" w:lineRule="atLeast"/>
              <w:jc w:val="center"/>
              <w:rPr>
                <w:b/>
                <w:sz w:val="24"/>
                <w:szCs w:val="24"/>
              </w:rPr>
            </w:pPr>
            <w:r w:rsidRPr="00804C69">
              <w:rPr>
                <w:b/>
                <w:sz w:val="24"/>
                <w:szCs w:val="24"/>
              </w:rPr>
              <w:t>Дата/план</w:t>
            </w:r>
          </w:p>
        </w:tc>
        <w:tc>
          <w:tcPr>
            <w:tcW w:w="1393" w:type="dxa"/>
            <w:vAlign w:val="center"/>
          </w:tcPr>
          <w:p w14:paraId="343B530B" w14:textId="77777777" w:rsidR="009E6796" w:rsidRPr="00804C69" w:rsidRDefault="009E6796" w:rsidP="00466AC5">
            <w:pPr>
              <w:spacing w:after="0" w:line="0" w:lineRule="atLeast"/>
              <w:jc w:val="center"/>
              <w:rPr>
                <w:b/>
                <w:sz w:val="24"/>
                <w:szCs w:val="24"/>
              </w:rPr>
            </w:pPr>
            <w:r w:rsidRPr="00804C69">
              <w:rPr>
                <w:b/>
                <w:sz w:val="24"/>
                <w:szCs w:val="24"/>
              </w:rPr>
              <w:t>Дата/факт</w:t>
            </w:r>
          </w:p>
        </w:tc>
        <w:tc>
          <w:tcPr>
            <w:tcW w:w="1499" w:type="dxa"/>
            <w:vAlign w:val="center"/>
          </w:tcPr>
          <w:p w14:paraId="62ED9201" w14:textId="77777777" w:rsidR="009E6796" w:rsidRPr="00804C69" w:rsidRDefault="009E6796" w:rsidP="00466AC5">
            <w:pPr>
              <w:spacing w:after="0" w:line="0" w:lineRule="atLeast"/>
              <w:jc w:val="center"/>
              <w:rPr>
                <w:b/>
                <w:sz w:val="24"/>
                <w:szCs w:val="24"/>
              </w:rPr>
            </w:pPr>
            <w:r w:rsidRPr="00804C69">
              <w:rPr>
                <w:b/>
                <w:sz w:val="24"/>
                <w:szCs w:val="24"/>
              </w:rPr>
              <w:t>Количество часов</w:t>
            </w:r>
          </w:p>
        </w:tc>
        <w:tc>
          <w:tcPr>
            <w:tcW w:w="3801" w:type="dxa"/>
            <w:vAlign w:val="center"/>
          </w:tcPr>
          <w:p w14:paraId="4F07155E" w14:textId="77777777" w:rsidR="009E6796" w:rsidRPr="00804C69" w:rsidRDefault="009E6796" w:rsidP="00466AC5">
            <w:pPr>
              <w:spacing w:after="0" w:line="0" w:lineRule="atLeast"/>
              <w:jc w:val="center"/>
              <w:rPr>
                <w:b/>
                <w:sz w:val="24"/>
                <w:szCs w:val="24"/>
              </w:rPr>
            </w:pPr>
            <w:r w:rsidRPr="00804C69">
              <w:rPr>
                <w:b/>
                <w:sz w:val="24"/>
                <w:szCs w:val="24"/>
              </w:rPr>
              <w:t>Дом. зад.</w:t>
            </w:r>
          </w:p>
        </w:tc>
      </w:tr>
      <w:tr w:rsidR="00466AC5" w:rsidRPr="00804C69" w14:paraId="258FBCD4" w14:textId="77777777" w:rsidTr="00466AC5">
        <w:tc>
          <w:tcPr>
            <w:tcW w:w="15614" w:type="dxa"/>
            <w:gridSpan w:val="7"/>
          </w:tcPr>
          <w:p w14:paraId="64AB9569" w14:textId="77777777" w:rsidR="00466AC5" w:rsidRPr="00804C69" w:rsidRDefault="00466AC5" w:rsidP="00466AC5">
            <w:pPr>
              <w:tabs>
                <w:tab w:val="left" w:pos="5445"/>
              </w:tabs>
              <w:spacing w:after="0" w:line="0" w:lineRule="atLeast"/>
              <w:jc w:val="center"/>
              <w:rPr>
                <w:rFonts w:eastAsia="Calibri"/>
                <w:b/>
                <w:sz w:val="24"/>
                <w:szCs w:val="24"/>
              </w:rPr>
            </w:pPr>
            <w:r w:rsidRPr="00804C69">
              <w:rPr>
                <w:b/>
                <w:sz w:val="24"/>
                <w:szCs w:val="24"/>
              </w:rPr>
              <w:t>Как и чем работает художник?</w:t>
            </w:r>
            <w:r w:rsidR="00920D24">
              <w:rPr>
                <w:b/>
                <w:sz w:val="24"/>
                <w:szCs w:val="24"/>
              </w:rPr>
              <w:t xml:space="preserve"> – 2 часа</w:t>
            </w:r>
          </w:p>
        </w:tc>
      </w:tr>
      <w:tr w:rsidR="008F5664" w:rsidRPr="00804C69" w14:paraId="6E497C14" w14:textId="77777777" w:rsidTr="0005458F">
        <w:tc>
          <w:tcPr>
            <w:tcW w:w="959" w:type="dxa"/>
            <w:vAlign w:val="center"/>
          </w:tcPr>
          <w:p w14:paraId="164BE922"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1</w:t>
            </w:r>
          </w:p>
        </w:tc>
        <w:tc>
          <w:tcPr>
            <w:tcW w:w="992" w:type="dxa"/>
            <w:vAlign w:val="center"/>
          </w:tcPr>
          <w:p w14:paraId="793B8834"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1</w:t>
            </w:r>
          </w:p>
        </w:tc>
        <w:tc>
          <w:tcPr>
            <w:tcW w:w="5633" w:type="dxa"/>
          </w:tcPr>
          <w:p w14:paraId="7BE51E56"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Три основных краски, строящие многоцветие мира. Пять красок – все богатство цвета и тона.</w:t>
            </w:r>
          </w:p>
        </w:tc>
        <w:tc>
          <w:tcPr>
            <w:tcW w:w="1337" w:type="dxa"/>
          </w:tcPr>
          <w:p w14:paraId="1FC9B55E"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183F8ED3"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5956E68E"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75D7AE5F" w14:textId="77777777" w:rsidR="008F5664" w:rsidRPr="00642B07" w:rsidRDefault="008F5664" w:rsidP="00642B07">
            <w:pPr>
              <w:spacing w:after="0" w:line="0" w:lineRule="atLeast"/>
              <w:rPr>
                <w:sz w:val="24"/>
                <w:szCs w:val="24"/>
              </w:rPr>
            </w:pPr>
            <w:r w:rsidRPr="00642B07">
              <w:rPr>
                <w:color w:val="000000"/>
                <w:sz w:val="24"/>
                <w:szCs w:val="24"/>
                <w:shd w:val="clear" w:color="auto" w:fill="FFFFFF"/>
              </w:rPr>
              <w:t>Понаблюдать красоту окр. мира и постараться увидеть основные и  составные цвета, а также их оттенки.</w:t>
            </w:r>
          </w:p>
        </w:tc>
      </w:tr>
      <w:tr w:rsidR="008F5664" w:rsidRPr="00804C69" w14:paraId="27978462" w14:textId="77777777" w:rsidTr="0005458F">
        <w:tc>
          <w:tcPr>
            <w:tcW w:w="959" w:type="dxa"/>
            <w:vAlign w:val="center"/>
          </w:tcPr>
          <w:p w14:paraId="1429F7FD"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2</w:t>
            </w:r>
          </w:p>
        </w:tc>
        <w:tc>
          <w:tcPr>
            <w:tcW w:w="992" w:type="dxa"/>
            <w:vAlign w:val="center"/>
          </w:tcPr>
          <w:p w14:paraId="291B6DF8"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2</w:t>
            </w:r>
          </w:p>
        </w:tc>
        <w:tc>
          <w:tcPr>
            <w:tcW w:w="5633" w:type="dxa"/>
          </w:tcPr>
          <w:p w14:paraId="1C567A65" w14:textId="77777777" w:rsidR="008F5664" w:rsidRPr="00B21E55" w:rsidRDefault="008F5664" w:rsidP="00466AC5">
            <w:pPr>
              <w:widowControl w:val="0"/>
              <w:autoSpaceDE w:val="0"/>
              <w:autoSpaceDN w:val="0"/>
              <w:spacing w:after="0" w:line="0" w:lineRule="atLeast"/>
              <w:jc w:val="both"/>
              <w:rPr>
                <w:b/>
                <w:sz w:val="24"/>
                <w:szCs w:val="24"/>
              </w:rPr>
            </w:pPr>
            <w:r w:rsidRPr="00B21E55">
              <w:rPr>
                <w:b/>
                <w:sz w:val="24"/>
                <w:szCs w:val="24"/>
              </w:rPr>
              <w:t xml:space="preserve">Вводная </w:t>
            </w:r>
            <w:r w:rsidRPr="00B21E55">
              <w:rPr>
                <w:rStyle w:val="af4"/>
                <w:rFonts w:eastAsia="Arial"/>
                <w:b/>
                <w:i w:val="0"/>
                <w:iCs w:val="0"/>
                <w:sz w:val="24"/>
                <w:szCs w:val="24"/>
              </w:rPr>
              <w:t>диагности</w:t>
            </w:r>
            <w:r w:rsidRPr="00B21E55">
              <w:rPr>
                <w:rStyle w:val="af4"/>
                <w:rFonts w:eastAsia="Calibri"/>
                <w:b/>
                <w:i w:val="0"/>
                <w:iCs w:val="0"/>
                <w:sz w:val="24"/>
                <w:szCs w:val="24"/>
              </w:rPr>
              <w:t>ческая работа</w:t>
            </w:r>
            <w:r w:rsidRPr="00B21E55">
              <w:rPr>
                <w:b/>
                <w:sz w:val="24"/>
                <w:szCs w:val="24"/>
              </w:rPr>
              <w:t xml:space="preserve">. </w:t>
            </w:r>
          </w:p>
          <w:p w14:paraId="3CA22A1E"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Пастель и цветные мелки, акварель, их выразительные возможности. Выразительные возможности графических материалов.</w:t>
            </w:r>
          </w:p>
        </w:tc>
        <w:tc>
          <w:tcPr>
            <w:tcW w:w="1337" w:type="dxa"/>
          </w:tcPr>
          <w:p w14:paraId="343687EE"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2B0996CB"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29EAC1B7"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2E164666" w14:textId="77777777" w:rsidR="008F5664" w:rsidRPr="00642B07" w:rsidRDefault="008F5664" w:rsidP="00642B07">
            <w:pPr>
              <w:spacing w:after="0" w:line="0" w:lineRule="atLeast"/>
              <w:rPr>
                <w:sz w:val="24"/>
                <w:szCs w:val="24"/>
              </w:rPr>
            </w:pPr>
            <w:r w:rsidRPr="00642B07">
              <w:rPr>
                <w:color w:val="000000"/>
                <w:sz w:val="24"/>
                <w:szCs w:val="24"/>
                <w:shd w:val="clear" w:color="auto" w:fill="FFFFFF"/>
              </w:rPr>
              <w:t>Наблюдать за красотой деревьев, пластикой их стволов, ветвей. Найти книги, иллюстрированные линейными рисунками.</w:t>
            </w:r>
          </w:p>
        </w:tc>
      </w:tr>
      <w:tr w:rsidR="00642B07" w:rsidRPr="00804C69" w14:paraId="75BA4DEE" w14:textId="77777777" w:rsidTr="00466AC5">
        <w:tc>
          <w:tcPr>
            <w:tcW w:w="15614" w:type="dxa"/>
            <w:gridSpan w:val="7"/>
          </w:tcPr>
          <w:p w14:paraId="7ABE6875" w14:textId="77777777" w:rsidR="00642B07" w:rsidRPr="00804C69" w:rsidRDefault="00642B07" w:rsidP="00466AC5">
            <w:pPr>
              <w:tabs>
                <w:tab w:val="left" w:pos="5445"/>
              </w:tabs>
              <w:spacing w:after="0" w:line="0" w:lineRule="atLeast"/>
              <w:jc w:val="center"/>
              <w:rPr>
                <w:rFonts w:eastAsia="Calibri"/>
                <w:b/>
                <w:sz w:val="24"/>
                <w:szCs w:val="24"/>
              </w:rPr>
            </w:pPr>
            <w:r w:rsidRPr="00804C69">
              <w:rPr>
                <w:b/>
                <w:sz w:val="24"/>
                <w:szCs w:val="24"/>
              </w:rPr>
              <w:t>Реальность и контроль</w:t>
            </w:r>
            <w:r>
              <w:rPr>
                <w:b/>
                <w:sz w:val="24"/>
                <w:szCs w:val="24"/>
              </w:rPr>
              <w:t xml:space="preserve"> – 5 часов</w:t>
            </w:r>
          </w:p>
        </w:tc>
      </w:tr>
      <w:tr w:rsidR="008F5664" w:rsidRPr="00804C69" w14:paraId="320421BD" w14:textId="77777777" w:rsidTr="0005458F">
        <w:tc>
          <w:tcPr>
            <w:tcW w:w="959" w:type="dxa"/>
            <w:vAlign w:val="center"/>
          </w:tcPr>
          <w:p w14:paraId="074CA65D"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3</w:t>
            </w:r>
          </w:p>
        </w:tc>
        <w:tc>
          <w:tcPr>
            <w:tcW w:w="992" w:type="dxa"/>
            <w:vAlign w:val="center"/>
          </w:tcPr>
          <w:p w14:paraId="2296FDDA"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1</w:t>
            </w:r>
          </w:p>
        </w:tc>
        <w:tc>
          <w:tcPr>
            <w:tcW w:w="5633" w:type="dxa"/>
          </w:tcPr>
          <w:p w14:paraId="1595534A"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Изображение и реальность</w:t>
            </w:r>
            <w:r>
              <w:rPr>
                <w:sz w:val="24"/>
                <w:szCs w:val="24"/>
              </w:rPr>
              <w:t>.</w:t>
            </w:r>
          </w:p>
        </w:tc>
        <w:tc>
          <w:tcPr>
            <w:tcW w:w="1337" w:type="dxa"/>
          </w:tcPr>
          <w:p w14:paraId="1CA8EF1D"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17E9EBFA"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040E9164"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3DEC6C51" w14:textId="77777777" w:rsidR="008F5664" w:rsidRPr="00B2516D" w:rsidRDefault="008F5664" w:rsidP="00B2516D">
            <w:pPr>
              <w:spacing w:after="0" w:line="0" w:lineRule="atLeast"/>
              <w:rPr>
                <w:sz w:val="24"/>
                <w:szCs w:val="24"/>
              </w:rPr>
            </w:pPr>
            <w:r w:rsidRPr="00B2516D">
              <w:rPr>
                <w:color w:val="000000"/>
                <w:sz w:val="24"/>
                <w:szCs w:val="24"/>
                <w:shd w:val="clear" w:color="auto" w:fill="FFFFFF"/>
              </w:rPr>
              <w:t>Понаблюдать за поведением домашних животных; найти в книгах рисунки животных.</w:t>
            </w:r>
          </w:p>
        </w:tc>
      </w:tr>
      <w:tr w:rsidR="008F5664" w:rsidRPr="00804C69" w14:paraId="39029BF3" w14:textId="77777777" w:rsidTr="0005458F">
        <w:tc>
          <w:tcPr>
            <w:tcW w:w="959" w:type="dxa"/>
            <w:vAlign w:val="center"/>
          </w:tcPr>
          <w:p w14:paraId="638F1FFB"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4</w:t>
            </w:r>
          </w:p>
        </w:tc>
        <w:tc>
          <w:tcPr>
            <w:tcW w:w="992" w:type="dxa"/>
            <w:vAlign w:val="center"/>
          </w:tcPr>
          <w:p w14:paraId="04CAD59A"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2</w:t>
            </w:r>
          </w:p>
        </w:tc>
        <w:tc>
          <w:tcPr>
            <w:tcW w:w="5633" w:type="dxa"/>
          </w:tcPr>
          <w:p w14:paraId="74711A42"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Изображение и фантазия</w:t>
            </w:r>
            <w:r>
              <w:rPr>
                <w:sz w:val="24"/>
                <w:szCs w:val="24"/>
              </w:rPr>
              <w:t>.</w:t>
            </w:r>
          </w:p>
        </w:tc>
        <w:tc>
          <w:tcPr>
            <w:tcW w:w="1337" w:type="dxa"/>
          </w:tcPr>
          <w:p w14:paraId="3209415A"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281CD869"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75A70F41"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25012C06" w14:textId="77777777" w:rsidR="008F5664" w:rsidRPr="00B2516D" w:rsidRDefault="008F5664" w:rsidP="00B2516D">
            <w:pPr>
              <w:spacing w:after="0" w:line="0" w:lineRule="atLeast"/>
              <w:rPr>
                <w:sz w:val="24"/>
                <w:szCs w:val="24"/>
              </w:rPr>
            </w:pPr>
            <w:r w:rsidRPr="00B2516D">
              <w:rPr>
                <w:color w:val="000000"/>
                <w:sz w:val="24"/>
                <w:szCs w:val="24"/>
                <w:shd w:val="clear" w:color="auto" w:fill="FFFFFF"/>
              </w:rPr>
              <w:t>Придумать историю об изображенном фантастическом образе.</w:t>
            </w:r>
          </w:p>
        </w:tc>
      </w:tr>
      <w:tr w:rsidR="008F5664" w:rsidRPr="00804C69" w14:paraId="54D40A19" w14:textId="77777777" w:rsidTr="0005458F">
        <w:tc>
          <w:tcPr>
            <w:tcW w:w="959" w:type="dxa"/>
            <w:vAlign w:val="center"/>
          </w:tcPr>
          <w:p w14:paraId="342594D7"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5</w:t>
            </w:r>
          </w:p>
        </w:tc>
        <w:tc>
          <w:tcPr>
            <w:tcW w:w="992" w:type="dxa"/>
            <w:vAlign w:val="center"/>
          </w:tcPr>
          <w:p w14:paraId="20CBD499"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3</w:t>
            </w:r>
          </w:p>
        </w:tc>
        <w:tc>
          <w:tcPr>
            <w:tcW w:w="5633" w:type="dxa"/>
          </w:tcPr>
          <w:p w14:paraId="46A7B8EA"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Украшение и реальность</w:t>
            </w:r>
            <w:r>
              <w:rPr>
                <w:sz w:val="24"/>
                <w:szCs w:val="24"/>
              </w:rPr>
              <w:t>.</w:t>
            </w:r>
          </w:p>
        </w:tc>
        <w:tc>
          <w:tcPr>
            <w:tcW w:w="1337" w:type="dxa"/>
          </w:tcPr>
          <w:p w14:paraId="2B6DBFDA"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2C65D5AE"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59C332A0"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307A09BB" w14:textId="77777777" w:rsidR="008F5664" w:rsidRPr="00B2516D" w:rsidRDefault="008F5664" w:rsidP="00B2516D">
            <w:pPr>
              <w:tabs>
                <w:tab w:val="left" w:pos="5445"/>
              </w:tabs>
              <w:spacing w:after="0" w:line="0" w:lineRule="atLeast"/>
              <w:rPr>
                <w:rFonts w:eastAsia="Calibri"/>
                <w:sz w:val="24"/>
                <w:szCs w:val="24"/>
              </w:rPr>
            </w:pPr>
            <w:r w:rsidRPr="00B2516D">
              <w:rPr>
                <w:color w:val="000000"/>
                <w:sz w:val="24"/>
                <w:szCs w:val="24"/>
                <w:shd w:val="clear" w:color="auto" w:fill="FFFFFF"/>
              </w:rPr>
              <w:t>Посмотреть, какие природные мотивы и как использовал художник в кружевах, тканях, украшениях.</w:t>
            </w:r>
          </w:p>
        </w:tc>
      </w:tr>
      <w:tr w:rsidR="008F5664" w:rsidRPr="00804C69" w14:paraId="282364EC" w14:textId="77777777" w:rsidTr="0005458F">
        <w:tc>
          <w:tcPr>
            <w:tcW w:w="959" w:type="dxa"/>
            <w:vAlign w:val="center"/>
          </w:tcPr>
          <w:p w14:paraId="65943FA4"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6</w:t>
            </w:r>
          </w:p>
        </w:tc>
        <w:tc>
          <w:tcPr>
            <w:tcW w:w="992" w:type="dxa"/>
            <w:vAlign w:val="center"/>
          </w:tcPr>
          <w:p w14:paraId="035A5943"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4</w:t>
            </w:r>
          </w:p>
        </w:tc>
        <w:tc>
          <w:tcPr>
            <w:tcW w:w="5633" w:type="dxa"/>
          </w:tcPr>
          <w:p w14:paraId="3C1F1B48" w14:textId="77777777" w:rsidR="008F5664" w:rsidRPr="00804C69" w:rsidRDefault="008F5664" w:rsidP="00466AC5">
            <w:pPr>
              <w:widowControl w:val="0"/>
              <w:autoSpaceDE w:val="0"/>
              <w:autoSpaceDN w:val="0"/>
              <w:spacing w:after="0" w:line="0" w:lineRule="atLeast"/>
              <w:jc w:val="both"/>
              <w:rPr>
                <w:sz w:val="24"/>
                <w:szCs w:val="24"/>
              </w:rPr>
            </w:pPr>
            <w:r w:rsidRPr="00804C69">
              <w:rPr>
                <w:sz w:val="24"/>
                <w:szCs w:val="24"/>
              </w:rPr>
              <w:t>Постройка и реальность</w:t>
            </w:r>
            <w:r>
              <w:rPr>
                <w:sz w:val="24"/>
                <w:szCs w:val="24"/>
              </w:rPr>
              <w:t>.</w:t>
            </w:r>
            <w:r w:rsidRPr="00804C69">
              <w:rPr>
                <w:sz w:val="24"/>
                <w:szCs w:val="24"/>
              </w:rPr>
              <w:t xml:space="preserve"> Постройка и фантазия</w:t>
            </w:r>
            <w:r>
              <w:rPr>
                <w:sz w:val="24"/>
                <w:szCs w:val="24"/>
              </w:rPr>
              <w:t>.</w:t>
            </w:r>
          </w:p>
        </w:tc>
        <w:tc>
          <w:tcPr>
            <w:tcW w:w="1337" w:type="dxa"/>
          </w:tcPr>
          <w:p w14:paraId="10667EFD"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47225D9E"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0C6E4899"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7DE3D305" w14:textId="77777777" w:rsidR="008F5664" w:rsidRPr="00B2516D" w:rsidRDefault="008F5664" w:rsidP="00B2516D">
            <w:pPr>
              <w:tabs>
                <w:tab w:val="left" w:pos="5445"/>
              </w:tabs>
              <w:spacing w:after="0" w:line="0" w:lineRule="atLeast"/>
              <w:rPr>
                <w:rFonts w:eastAsia="Calibri"/>
                <w:sz w:val="24"/>
                <w:szCs w:val="24"/>
              </w:rPr>
            </w:pPr>
            <w:r w:rsidRPr="00B2516D">
              <w:rPr>
                <w:color w:val="000000"/>
                <w:sz w:val="24"/>
                <w:szCs w:val="24"/>
                <w:shd w:val="clear" w:color="auto" w:fill="FFFFFF"/>
              </w:rPr>
              <w:t xml:space="preserve">Постараться увидеть в окружающем мире объемные </w:t>
            </w:r>
            <w:r w:rsidRPr="00B2516D">
              <w:rPr>
                <w:color w:val="000000"/>
                <w:sz w:val="24"/>
                <w:szCs w:val="24"/>
                <w:shd w:val="clear" w:color="auto" w:fill="FFFFFF"/>
              </w:rPr>
              <w:lastRenderedPageBreak/>
              <w:t>конструкции и найти в них природные аналоги.</w:t>
            </w:r>
          </w:p>
        </w:tc>
      </w:tr>
      <w:tr w:rsidR="008F5664" w:rsidRPr="00804C69" w14:paraId="2F43775F" w14:textId="77777777" w:rsidTr="0005458F">
        <w:tc>
          <w:tcPr>
            <w:tcW w:w="959" w:type="dxa"/>
            <w:vAlign w:val="center"/>
          </w:tcPr>
          <w:p w14:paraId="70E3802E"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lastRenderedPageBreak/>
              <w:t>7</w:t>
            </w:r>
          </w:p>
        </w:tc>
        <w:tc>
          <w:tcPr>
            <w:tcW w:w="992" w:type="dxa"/>
            <w:vAlign w:val="center"/>
          </w:tcPr>
          <w:p w14:paraId="62B96BBB" w14:textId="77777777" w:rsidR="008F5664" w:rsidRPr="0005458F" w:rsidRDefault="008F5664" w:rsidP="00920D24">
            <w:pPr>
              <w:tabs>
                <w:tab w:val="left" w:pos="5445"/>
              </w:tabs>
              <w:spacing w:after="0" w:line="0" w:lineRule="atLeast"/>
              <w:jc w:val="center"/>
              <w:rPr>
                <w:rFonts w:eastAsia="Calibri"/>
                <w:sz w:val="24"/>
                <w:szCs w:val="24"/>
              </w:rPr>
            </w:pPr>
            <w:r w:rsidRPr="0005458F">
              <w:rPr>
                <w:rFonts w:eastAsia="Calibri"/>
                <w:sz w:val="24"/>
                <w:szCs w:val="24"/>
              </w:rPr>
              <w:t>5</w:t>
            </w:r>
          </w:p>
        </w:tc>
        <w:tc>
          <w:tcPr>
            <w:tcW w:w="5633" w:type="dxa"/>
          </w:tcPr>
          <w:p w14:paraId="7E66CB0F" w14:textId="77777777" w:rsidR="008F5664" w:rsidRPr="00804C69" w:rsidRDefault="008F5664" w:rsidP="00466AC5">
            <w:pPr>
              <w:spacing w:after="0" w:line="0" w:lineRule="atLeast"/>
              <w:rPr>
                <w:sz w:val="24"/>
                <w:szCs w:val="24"/>
              </w:rPr>
            </w:pPr>
            <w:r w:rsidRPr="00804C69">
              <w:rPr>
                <w:sz w:val="24"/>
                <w:szCs w:val="24"/>
              </w:rPr>
              <w:t>Братья-Мастера Изображения, Украшения и Постройки всегда работают вместе</w:t>
            </w:r>
          </w:p>
        </w:tc>
        <w:tc>
          <w:tcPr>
            <w:tcW w:w="1337" w:type="dxa"/>
          </w:tcPr>
          <w:p w14:paraId="4888EE64" w14:textId="77777777" w:rsidR="008F5664" w:rsidRPr="00804C69" w:rsidRDefault="008F5664" w:rsidP="00466AC5">
            <w:pPr>
              <w:tabs>
                <w:tab w:val="left" w:pos="5445"/>
              </w:tabs>
              <w:spacing w:after="0" w:line="0" w:lineRule="atLeast"/>
              <w:jc w:val="center"/>
              <w:rPr>
                <w:rFonts w:eastAsia="Calibri"/>
                <w:b/>
                <w:sz w:val="24"/>
                <w:szCs w:val="24"/>
              </w:rPr>
            </w:pPr>
          </w:p>
        </w:tc>
        <w:tc>
          <w:tcPr>
            <w:tcW w:w="1393" w:type="dxa"/>
          </w:tcPr>
          <w:p w14:paraId="482E5A8E" w14:textId="77777777" w:rsidR="008F5664" w:rsidRPr="00804C69" w:rsidRDefault="008F5664" w:rsidP="00466AC5">
            <w:pPr>
              <w:tabs>
                <w:tab w:val="left" w:pos="5445"/>
              </w:tabs>
              <w:spacing w:after="0" w:line="0" w:lineRule="atLeast"/>
              <w:jc w:val="center"/>
              <w:rPr>
                <w:rFonts w:eastAsia="Calibri"/>
                <w:b/>
                <w:sz w:val="24"/>
                <w:szCs w:val="24"/>
              </w:rPr>
            </w:pPr>
          </w:p>
        </w:tc>
        <w:tc>
          <w:tcPr>
            <w:tcW w:w="1499" w:type="dxa"/>
            <w:vAlign w:val="center"/>
          </w:tcPr>
          <w:p w14:paraId="3554C677" w14:textId="77777777" w:rsidR="008F5664" w:rsidRPr="008F5664" w:rsidRDefault="008F5664" w:rsidP="00141410">
            <w:pPr>
              <w:spacing w:after="0" w:line="0" w:lineRule="atLeast"/>
              <w:jc w:val="center"/>
              <w:rPr>
                <w:sz w:val="24"/>
                <w:szCs w:val="24"/>
              </w:rPr>
            </w:pPr>
            <w:r w:rsidRPr="008F5664">
              <w:rPr>
                <w:sz w:val="24"/>
                <w:szCs w:val="24"/>
              </w:rPr>
              <w:t>1</w:t>
            </w:r>
          </w:p>
        </w:tc>
        <w:tc>
          <w:tcPr>
            <w:tcW w:w="3801" w:type="dxa"/>
          </w:tcPr>
          <w:p w14:paraId="104E84A5" w14:textId="77777777" w:rsidR="008F5664" w:rsidRPr="00B2516D" w:rsidRDefault="008F5664" w:rsidP="00B2516D">
            <w:pPr>
              <w:tabs>
                <w:tab w:val="left" w:pos="5445"/>
              </w:tabs>
              <w:spacing w:after="0" w:line="0" w:lineRule="atLeast"/>
              <w:rPr>
                <w:rFonts w:eastAsia="Calibri"/>
                <w:sz w:val="24"/>
                <w:szCs w:val="24"/>
              </w:rPr>
            </w:pPr>
            <w:r w:rsidRPr="00B2516D">
              <w:rPr>
                <w:color w:val="000000"/>
                <w:sz w:val="24"/>
                <w:szCs w:val="24"/>
                <w:shd w:val="clear" w:color="auto" w:fill="FFFFFF"/>
              </w:rPr>
              <w:t>Подумать, зачем люди изображают, украшают и строят.</w:t>
            </w:r>
          </w:p>
        </w:tc>
      </w:tr>
      <w:tr w:rsidR="00642B07" w:rsidRPr="00804C69" w14:paraId="2D143ADA" w14:textId="77777777" w:rsidTr="00466AC5">
        <w:tc>
          <w:tcPr>
            <w:tcW w:w="15614" w:type="dxa"/>
            <w:gridSpan w:val="7"/>
          </w:tcPr>
          <w:p w14:paraId="4A4751A6" w14:textId="77777777" w:rsidR="00642B07" w:rsidRPr="00804C69" w:rsidRDefault="00642B07" w:rsidP="00466AC5">
            <w:pPr>
              <w:tabs>
                <w:tab w:val="left" w:pos="5445"/>
              </w:tabs>
              <w:spacing w:after="0" w:line="0" w:lineRule="atLeast"/>
              <w:jc w:val="center"/>
              <w:rPr>
                <w:rFonts w:eastAsia="Calibri"/>
                <w:b/>
                <w:sz w:val="24"/>
                <w:szCs w:val="24"/>
              </w:rPr>
            </w:pPr>
            <w:r w:rsidRPr="00804C69">
              <w:rPr>
                <w:b/>
                <w:sz w:val="24"/>
                <w:szCs w:val="24"/>
              </w:rPr>
              <w:t>О чём говорит искусство</w:t>
            </w:r>
            <w:r>
              <w:rPr>
                <w:b/>
                <w:sz w:val="24"/>
                <w:szCs w:val="24"/>
              </w:rPr>
              <w:t xml:space="preserve"> – 6 часов</w:t>
            </w:r>
          </w:p>
        </w:tc>
      </w:tr>
      <w:tr w:rsidR="008F5664" w:rsidRPr="00524347" w14:paraId="670BAF85" w14:textId="77777777" w:rsidTr="0005458F">
        <w:tc>
          <w:tcPr>
            <w:tcW w:w="959" w:type="dxa"/>
          </w:tcPr>
          <w:p w14:paraId="7C228619"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8</w:t>
            </w:r>
          </w:p>
        </w:tc>
        <w:tc>
          <w:tcPr>
            <w:tcW w:w="992" w:type="dxa"/>
          </w:tcPr>
          <w:p w14:paraId="537F632B"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1</w:t>
            </w:r>
          </w:p>
        </w:tc>
        <w:tc>
          <w:tcPr>
            <w:tcW w:w="5633" w:type="dxa"/>
          </w:tcPr>
          <w:p w14:paraId="590C4CA6" w14:textId="77777777" w:rsidR="008F5664" w:rsidRPr="00524347" w:rsidRDefault="00B15CFB" w:rsidP="00466AC5">
            <w:pPr>
              <w:widowControl w:val="0"/>
              <w:autoSpaceDE w:val="0"/>
              <w:autoSpaceDN w:val="0"/>
              <w:spacing w:after="0" w:line="0" w:lineRule="atLeast"/>
              <w:jc w:val="both"/>
              <w:rPr>
                <w:sz w:val="22"/>
                <w:szCs w:val="22"/>
              </w:rPr>
            </w:pPr>
            <w:r w:rsidRPr="00524347">
              <w:rPr>
                <w:b/>
                <w:sz w:val="22"/>
                <w:szCs w:val="22"/>
              </w:rPr>
              <w:t>Промежуточ</w:t>
            </w:r>
            <w:r w:rsidRPr="00524347">
              <w:rPr>
                <w:b/>
                <w:sz w:val="22"/>
                <w:szCs w:val="22"/>
              </w:rPr>
              <w:softHyphen/>
              <w:t>ная диагности</w:t>
            </w:r>
            <w:r w:rsidRPr="00524347">
              <w:rPr>
                <w:b/>
                <w:sz w:val="22"/>
                <w:szCs w:val="22"/>
              </w:rPr>
              <w:softHyphen/>
              <w:t>ческая работа.</w:t>
            </w:r>
            <w:r w:rsidRPr="00524347">
              <w:rPr>
                <w:sz w:val="22"/>
                <w:szCs w:val="22"/>
              </w:rPr>
              <w:t xml:space="preserve"> </w:t>
            </w:r>
            <w:r w:rsidR="008F5664" w:rsidRPr="00524347">
              <w:rPr>
                <w:sz w:val="22"/>
                <w:szCs w:val="22"/>
              </w:rPr>
              <w:t>Выражение  характера изображаемых животных.</w:t>
            </w:r>
          </w:p>
        </w:tc>
        <w:tc>
          <w:tcPr>
            <w:tcW w:w="1337" w:type="dxa"/>
          </w:tcPr>
          <w:p w14:paraId="47E568F3" w14:textId="77777777" w:rsidR="008F5664" w:rsidRPr="00524347" w:rsidRDefault="008F5664" w:rsidP="00466AC5">
            <w:pPr>
              <w:tabs>
                <w:tab w:val="left" w:pos="5445"/>
              </w:tabs>
              <w:spacing w:after="0" w:line="0" w:lineRule="atLeast"/>
              <w:jc w:val="center"/>
              <w:rPr>
                <w:rFonts w:eastAsia="Calibri"/>
                <w:b/>
                <w:sz w:val="22"/>
                <w:szCs w:val="22"/>
              </w:rPr>
            </w:pPr>
          </w:p>
        </w:tc>
        <w:tc>
          <w:tcPr>
            <w:tcW w:w="1393" w:type="dxa"/>
          </w:tcPr>
          <w:p w14:paraId="46F81AA7" w14:textId="77777777" w:rsidR="008F5664" w:rsidRPr="00524347" w:rsidRDefault="008F5664" w:rsidP="00466AC5">
            <w:pPr>
              <w:tabs>
                <w:tab w:val="left" w:pos="5445"/>
              </w:tabs>
              <w:spacing w:after="0" w:line="0" w:lineRule="atLeast"/>
              <w:jc w:val="center"/>
              <w:rPr>
                <w:rFonts w:eastAsia="Calibri"/>
                <w:b/>
                <w:sz w:val="22"/>
                <w:szCs w:val="22"/>
              </w:rPr>
            </w:pPr>
          </w:p>
        </w:tc>
        <w:tc>
          <w:tcPr>
            <w:tcW w:w="1499" w:type="dxa"/>
            <w:vAlign w:val="center"/>
          </w:tcPr>
          <w:p w14:paraId="3723537B" w14:textId="77777777" w:rsidR="008F5664" w:rsidRPr="00524347" w:rsidRDefault="008F5664" w:rsidP="00141410">
            <w:pPr>
              <w:spacing w:after="0" w:line="0" w:lineRule="atLeast"/>
              <w:jc w:val="center"/>
              <w:rPr>
                <w:sz w:val="22"/>
                <w:szCs w:val="22"/>
              </w:rPr>
            </w:pPr>
            <w:r w:rsidRPr="00524347">
              <w:rPr>
                <w:sz w:val="22"/>
                <w:szCs w:val="22"/>
              </w:rPr>
              <w:t>1</w:t>
            </w:r>
          </w:p>
        </w:tc>
        <w:tc>
          <w:tcPr>
            <w:tcW w:w="3801" w:type="dxa"/>
          </w:tcPr>
          <w:p w14:paraId="61467537" w14:textId="77777777" w:rsidR="008F5664" w:rsidRPr="00524347" w:rsidRDefault="008F5664" w:rsidP="008F5664">
            <w:pPr>
              <w:tabs>
                <w:tab w:val="left" w:pos="5445"/>
              </w:tabs>
              <w:spacing w:after="0" w:line="0" w:lineRule="atLeast"/>
              <w:rPr>
                <w:rFonts w:eastAsia="Calibri"/>
                <w:sz w:val="22"/>
                <w:szCs w:val="22"/>
              </w:rPr>
            </w:pPr>
            <w:r w:rsidRPr="00524347">
              <w:rPr>
                <w:color w:val="000000"/>
                <w:sz w:val="22"/>
                <w:szCs w:val="22"/>
                <w:shd w:val="clear" w:color="auto" w:fill="FFFFFF"/>
              </w:rPr>
              <w:t>Понаблюдать за пластикой животных. Найти в книгах изображения животных и подумать, какой характер у зверя и какое его настроение изобразил художник.</w:t>
            </w:r>
          </w:p>
        </w:tc>
      </w:tr>
      <w:tr w:rsidR="008F5664" w:rsidRPr="00524347" w14:paraId="4D6AB863" w14:textId="77777777" w:rsidTr="0005458F">
        <w:tc>
          <w:tcPr>
            <w:tcW w:w="959" w:type="dxa"/>
          </w:tcPr>
          <w:p w14:paraId="46597AC6"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9</w:t>
            </w:r>
          </w:p>
        </w:tc>
        <w:tc>
          <w:tcPr>
            <w:tcW w:w="992" w:type="dxa"/>
          </w:tcPr>
          <w:p w14:paraId="71C7E8A0"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2</w:t>
            </w:r>
          </w:p>
        </w:tc>
        <w:tc>
          <w:tcPr>
            <w:tcW w:w="5633" w:type="dxa"/>
          </w:tcPr>
          <w:p w14:paraId="1D343524" w14:textId="77777777" w:rsidR="008F5664" w:rsidRPr="00524347" w:rsidRDefault="008F5664" w:rsidP="00466AC5">
            <w:pPr>
              <w:widowControl w:val="0"/>
              <w:autoSpaceDE w:val="0"/>
              <w:autoSpaceDN w:val="0"/>
              <w:spacing w:after="0" w:line="0" w:lineRule="atLeast"/>
              <w:jc w:val="both"/>
              <w:rPr>
                <w:sz w:val="22"/>
                <w:szCs w:val="22"/>
              </w:rPr>
            </w:pPr>
            <w:r w:rsidRPr="00524347">
              <w:rPr>
                <w:sz w:val="22"/>
                <w:szCs w:val="22"/>
              </w:rPr>
              <w:t>Изображения характера человека: мужской образ.</w:t>
            </w:r>
          </w:p>
        </w:tc>
        <w:tc>
          <w:tcPr>
            <w:tcW w:w="1337" w:type="dxa"/>
          </w:tcPr>
          <w:p w14:paraId="76E77905" w14:textId="77777777" w:rsidR="008F5664" w:rsidRPr="00524347" w:rsidRDefault="008F5664" w:rsidP="00466AC5">
            <w:pPr>
              <w:tabs>
                <w:tab w:val="left" w:pos="5445"/>
              </w:tabs>
              <w:spacing w:after="0" w:line="0" w:lineRule="atLeast"/>
              <w:jc w:val="center"/>
              <w:rPr>
                <w:rFonts w:eastAsia="Calibri"/>
                <w:b/>
                <w:sz w:val="22"/>
                <w:szCs w:val="22"/>
              </w:rPr>
            </w:pPr>
          </w:p>
        </w:tc>
        <w:tc>
          <w:tcPr>
            <w:tcW w:w="1393" w:type="dxa"/>
          </w:tcPr>
          <w:p w14:paraId="291AB7F1" w14:textId="77777777" w:rsidR="008F5664" w:rsidRPr="00524347" w:rsidRDefault="008F5664" w:rsidP="00466AC5">
            <w:pPr>
              <w:tabs>
                <w:tab w:val="left" w:pos="5445"/>
              </w:tabs>
              <w:spacing w:after="0" w:line="0" w:lineRule="atLeast"/>
              <w:jc w:val="center"/>
              <w:rPr>
                <w:rFonts w:eastAsia="Calibri"/>
                <w:b/>
                <w:sz w:val="22"/>
                <w:szCs w:val="22"/>
              </w:rPr>
            </w:pPr>
          </w:p>
        </w:tc>
        <w:tc>
          <w:tcPr>
            <w:tcW w:w="1499" w:type="dxa"/>
            <w:vAlign w:val="center"/>
          </w:tcPr>
          <w:p w14:paraId="010F6D99" w14:textId="77777777" w:rsidR="008F5664" w:rsidRPr="00524347" w:rsidRDefault="008F5664" w:rsidP="00141410">
            <w:pPr>
              <w:spacing w:after="0" w:line="0" w:lineRule="atLeast"/>
              <w:jc w:val="center"/>
              <w:rPr>
                <w:sz w:val="22"/>
                <w:szCs w:val="22"/>
              </w:rPr>
            </w:pPr>
            <w:r w:rsidRPr="00524347">
              <w:rPr>
                <w:sz w:val="22"/>
                <w:szCs w:val="22"/>
              </w:rPr>
              <w:t>1</w:t>
            </w:r>
          </w:p>
        </w:tc>
        <w:tc>
          <w:tcPr>
            <w:tcW w:w="3801" w:type="dxa"/>
          </w:tcPr>
          <w:p w14:paraId="47EC4047" w14:textId="77777777" w:rsidR="008F5664" w:rsidRPr="00524347" w:rsidRDefault="008F5664" w:rsidP="008F5664">
            <w:pPr>
              <w:spacing w:after="0" w:line="0" w:lineRule="atLeast"/>
              <w:rPr>
                <w:sz w:val="22"/>
                <w:szCs w:val="22"/>
              </w:rPr>
            </w:pPr>
            <w:r w:rsidRPr="00524347">
              <w:rPr>
                <w:color w:val="000000"/>
                <w:sz w:val="22"/>
                <w:szCs w:val="22"/>
                <w:shd w:val="clear" w:color="auto" w:fill="FFFFFF"/>
              </w:rPr>
              <w:t>Найти в книгах и в альбомах по искусству женские образы и подумать над их характером.</w:t>
            </w:r>
          </w:p>
        </w:tc>
      </w:tr>
      <w:tr w:rsidR="008F5664" w:rsidRPr="00524347" w14:paraId="7317120F" w14:textId="77777777" w:rsidTr="0005458F">
        <w:tc>
          <w:tcPr>
            <w:tcW w:w="959" w:type="dxa"/>
          </w:tcPr>
          <w:p w14:paraId="1230960B"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10</w:t>
            </w:r>
          </w:p>
        </w:tc>
        <w:tc>
          <w:tcPr>
            <w:tcW w:w="992" w:type="dxa"/>
          </w:tcPr>
          <w:p w14:paraId="6CF8E2EF"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3</w:t>
            </w:r>
          </w:p>
        </w:tc>
        <w:tc>
          <w:tcPr>
            <w:tcW w:w="5633" w:type="dxa"/>
          </w:tcPr>
          <w:p w14:paraId="2326DAD8" w14:textId="77777777" w:rsidR="008F5664" w:rsidRPr="00524347" w:rsidRDefault="008F5664" w:rsidP="00466AC5">
            <w:pPr>
              <w:widowControl w:val="0"/>
              <w:autoSpaceDE w:val="0"/>
              <w:autoSpaceDN w:val="0"/>
              <w:spacing w:after="0" w:line="0" w:lineRule="atLeast"/>
              <w:jc w:val="both"/>
              <w:rPr>
                <w:sz w:val="22"/>
                <w:szCs w:val="22"/>
              </w:rPr>
            </w:pPr>
            <w:r w:rsidRPr="00524347">
              <w:rPr>
                <w:sz w:val="22"/>
                <w:szCs w:val="22"/>
              </w:rPr>
              <w:t>Изображение характера человека: женский образ.</w:t>
            </w:r>
          </w:p>
        </w:tc>
        <w:tc>
          <w:tcPr>
            <w:tcW w:w="1337" w:type="dxa"/>
          </w:tcPr>
          <w:p w14:paraId="24A6593A" w14:textId="77777777" w:rsidR="008F5664" w:rsidRPr="00524347" w:rsidRDefault="008F5664" w:rsidP="00466AC5">
            <w:pPr>
              <w:tabs>
                <w:tab w:val="left" w:pos="5445"/>
              </w:tabs>
              <w:spacing w:after="0" w:line="0" w:lineRule="atLeast"/>
              <w:jc w:val="center"/>
              <w:rPr>
                <w:rFonts w:eastAsia="Calibri"/>
                <w:b/>
                <w:sz w:val="22"/>
                <w:szCs w:val="22"/>
              </w:rPr>
            </w:pPr>
          </w:p>
        </w:tc>
        <w:tc>
          <w:tcPr>
            <w:tcW w:w="1393" w:type="dxa"/>
          </w:tcPr>
          <w:p w14:paraId="1CB9C7DC" w14:textId="77777777" w:rsidR="008F5664" w:rsidRPr="00524347" w:rsidRDefault="008F5664" w:rsidP="00466AC5">
            <w:pPr>
              <w:tabs>
                <w:tab w:val="left" w:pos="5445"/>
              </w:tabs>
              <w:spacing w:after="0" w:line="0" w:lineRule="atLeast"/>
              <w:jc w:val="center"/>
              <w:rPr>
                <w:rFonts w:eastAsia="Calibri"/>
                <w:b/>
                <w:sz w:val="22"/>
                <w:szCs w:val="22"/>
              </w:rPr>
            </w:pPr>
          </w:p>
        </w:tc>
        <w:tc>
          <w:tcPr>
            <w:tcW w:w="1499" w:type="dxa"/>
            <w:vAlign w:val="center"/>
          </w:tcPr>
          <w:p w14:paraId="1E3508D5" w14:textId="77777777" w:rsidR="008F5664" w:rsidRPr="00524347" w:rsidRDefault="008F5664" w:rsidP="00141410">
            <w:pPr>
              <w:spacing w:after="0" w:line="0" w:lineRule="atLeast"/>
              <w:jc w:val="center"/>
              <w:rPr>
                <w:sz w:val="22"/>
                <w:szCs w:val="22"/>
              </w:rPr>
            </w:pPr>
            <w:r w:rsidRPr="00524347">
              <w:rPr>
                <w:sz w:val="22"/>
                <w:szCs w:val="22"/>
              </w:rPr>
              <w:t>1</w:t>
            </w:r>
          </w:p>
        </w:tc>
        <w:tc>
          <w:tcPr>
            <w:tcW w:w="3801" w:type="dxa"/>
          </w:tcPr>
          <w:p w14:paraId="73A098E9" w14:textId="77777777" w:rsidR="008F5664" w:rsidRPr="00524347" w:rsidRDefault="008F5664" w:rsidP="008F5664">
            <w:pPr>
              <w:spacing w:after="0" w:line="0" w:lineRule="atLeast"/>
              <w:rPr>
                <w:sz w:val="22"/>
                <w:szCs w:val="22"/>
              </w:rPr>
            </w:pPr>
            <w:r w:rsidRPr="00524347">
              <w:rPr>
                <w:color w:val="000000"/>
                <w:sz w:val="22"/>
                <w:szCs w:val="22"/>
                <w:shd w:val="clear" w:color="auto" w:fill="FFFFFF"/>
              </w:rPr>
              <w:t>Найти в книгах и в альбомах по искусству мужские образы и подумать над их характером.</w:t>
            </w:r>
          </w:p>
        </w:tc>
      </w:tr>
      <w:tr w:rsidR="008F5664" w:rsidRPr="00524347" w14:paraId="2E4B2143" w14:textId="77777777" w:rsidTr="0005458F">
        <w:tc>
          <w:tcPr>
            <w:tcW w:w="959" w:type="dxa"/>
          </w:tcPr>
          <w:p w14:paraId="571CCD8C"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11</w:t>
            </w:r>
          </w:p>
        </w:tc>
        <w:tc>
          <w:tcPr>
            <w:tcW w:w="992" w:type="dxa"/>
          </w:tcPr>
          <w:p w14:paraId="070656B2" w14:textId="77777777" w:rsidR="008F5664" w:rsidRPr="00524347" w:rsidRDefault="008F5664" w:rsidP="00466AC5">
            <w:pPr>
              <w:tabs>
                <w:tab w:val="left" w:pos="5445"/>
              </w:tabs>
              <w:spacing w:after="0" w:line="0" w:lineRule="atLeast"/>
              <w:jc w:val="center"/>
              <w:rPr>
                <w:rFonts w:eastAsia="Calibri"/>
                <w:sz w:val="22"/>
                <w:szCs w:val="22"/>
              </w:rPr>
            </w:pPr>
            <w:r w:rsidRPr="00524347">
              <w:rPr>
                <w:rFonts w:eastAsia="Calibri"/>
                <w:sz w:val="22"/>
                <w:szCs w:val="22"/>
              </w:rPr>
              <w:t>4</w:t>
            </w:r>
          </w:p>
        </w:tc>
        <w:tc>
          <w:tcPr>
            <w:tcW w:w="5633" w:type="dxa"/>
          </w:tcPr>
          <w:p w14:paraId="19388E2F" w14:textId="77777777" w:rsidR="008F5664" w:rsidRPr="00524347" w:rsidRDefault="008F5664" w:rsidP="008F5664">
            <w:pPr>
              <w:spacing w:after="0" w:line="0" w:lineRule="atLeast"/>
              <w:contextualSpacing/>
              <w:jc w:val="both"/>
              <w:rPr>
                <w:sz w:val="22"/>
                <w:szCs w:val="22"/>
              </w:rPr>
            </w:pPr>
            <w:r w:rsidRPr="00524347">
              <w:rPr>
                <w:sz w:val="22"/>
                <w:szCs w:val="22"/>
              </w:rPr>
              <w:t>«Образ человека в скульптуре». Образ сказочного героя, выраженный в объеме.</w:t>
            </w:r>
          </w:p>
        </w:tc>
        <w:tc>
          <w:tcPr>
            <w:tcW w:w="1337" w:type="dxa"/>
          </w:tcPr>
          <w:p w14:paraId="29B3584C" w14:textId="77777777" w:rsidR="008F5664" w:rsidRPr="00524347" w:rsidRDefault="008F5664" w:rsidP="008F5664">
            <w:pPr>
              <w:spacing w:after="0" w:line="0" w:lineRule="atLeast"/>
              <w:rPr>
                <w:sz w:val="22"/>
                <w:szCs w:val="22"/>
              </w:rPr>
            </w:pPr>
          </w:p>
        </w:tc>
        <w:tc>
          <w:tcPr>
            <w:tcW w:w="1393" w:type="dxa"/>
          </w:tcPr>
          <w:p w14:paraId="604F306D" w14:textId="77777777" w:rsidR="008F5664" w:rsidRPr="00524347" w:rsidRDefault="008F5664" w:rsidP="008F5664">
            <w:pPr>
              <w:spacing w:after="0" w:line="0" w:lineRule="atLeast"/>
              <w:rPr>
                <w:sz w:val="22"/>
                <w:szCs w:val="22"/>
              </w:rPr>
            </w:pPr>
          </w:p>
        </w:tc>
        <w:tc>
          <w:tcPr>
            <w:tcW w:w="1499" w:type="dxa"/>
            <w:vAlign w:val="center"/>
          </w:tcPr>
          <w:p w14:paraId="5901B71D" w14:textId="77777777" w:rsidR="008F5664" w:rsidRPr="00524347" w:rsidRDefault="008F5664" w:rsidP="008F5664">
            <w:pPr>
              <w:spacing w:after="0" w:line="0" w:lineRule="atLeast"/>
              <w:jc w:val="center"/>
              <w:rPr>
                <w:sz w:val="22"/>
                <w:szCs w:val="22"/>
              </w:rPr>
            </w:pPr>
            <w:r w:rsidRPr="00524347">
              <w:rPr>
                <w:sz w:val="22"/>
                <w:szCs w:val="22"/>
              </w:rPr>
              <w:t>1</w:t>
            </w:r>
          </w:p>
        </w:tc>
        <w:tc>
          <w:tcPr>
            <w:tcW w:w="3801" w:type="dxa"/>
          </w:tcPr>
          <w:p w14:paraId="31DAB47E" w14:textId="77777777" w:rsidR="008F5664" w:rsidRPr="00524347" w:rsidRDefault="008F5664" w:rsidP="008F5664">
            <w:pPr>
              <w:spacing w:after="0" w:line="0" w:lineRule="atLeast"/>
              <w:rPr>
                <w:sz w:val="22"/>
                <w:szCs w:val="22"/>
              </w:rPr>
            </w:pPr>
            <w:r w:rsidRPr="00524347">
              <w:rPr>
                <w:color w:val="000000"/>
                <w:sz w:val="22"/>
                <w:szCs w:val="22"/>
                <w:shd w:val="clear" w:color="auto" w:fill="FFFFFF"/>
              </w:rPr>
              <w:t>Найти в книгах, журналах, альбомах скульптуры с ярко выраженной характеристикой образа.</w:t>
            </w:r>
          </w:p>
        </w:tc>
      </w:tr>
      <w:tr w:rsidR="00433A98" w:rsidRPr="00524347" w14:paraId="0689BD97" w14:textId="77777777" w:rsidTr="0005458F">
        <w:tc>
          <w:tcPr>
            <w:tcW w:w="959" w:type="dxa"/>
          </w:tcPr>
          <w:p w14:paraId="1347D8DD" w14:textId="77777777" w:rsidR="00433A98" w:rsidRPr="00524347" w:rsidRDefault="00433A98" w:rsidP="00141410">
            <w:pPr>
              <w:tabs>
                <w:tab w:val="left" w:pos="5445"/>
              </w:tabs>
              <w:spacing w:after="0" w:line="0" w:lineRule="atLeast"/>
              <w:jc w:val="center"/>
              <w:rPr>
                <w:rFonts w:eastAsia="Calibri"/>
                <w:sz w:val="22"/>
                <w:szCs w:val="22"/>
              </w:rPr>
            </w:pPr>
            <w:r w:rsidRPr="00524347">
              <w:rPr>
                <w:rFonts w:eastAsia="Calibri"/>
                <w:sz w:val="22"/>
                <w:szCs w:val="22"/>
              </w:rPr>
              <w:t>12</w:t>
            </w:r>
          </w:p>
        </w:tc>
        <w:tc>
          <w:tcPr>
            <w:tcW w:w="992" w:type="dxa"/>
          </w:tcPr>
          <w:p w14:paraId="465761BD" w14:textId="77777777" w:rsidR="00433A98" w:rsidRPr="00524347" w:rsidRDefault="00433A98" w:rsidP="00141410">
            <w:pPr>
              <w:tabs>
                <w:tab w:val="left" w:pos="5445"/>
              </w:tabs>
              <w:spacing w:after="0" w:line="0" w:lineRule="atLeast"/>
              <w:jc w:val="center"/>
              <w:rPr>
                <w:rFonts w:eastAsia="Calibri"/>
                <w:sz w:val="22"/>
                <w:szCs w:val="22"/>
              </w:rPr>
            </w:pPr>
            <w:r w:rsidRPr="00524347">
              <w:rPr>
                <w:rFonts w:eastAsia="Calibri"/>
                <w:sz w:val="22"/>
                <w:szCs w:val="22"/>
              </w:rPr>
              <w:t>5</w:t>
            </w:r>
          </w:p>
        </w:tc>
        <w:tc>
          <w:tcPr>
            <w:tcW w:w="5633" w:type="dxa"/>
          </w:tcPr>
          <w:p w14:paraId="214D6621" w14:textId="77777777" w:rsidR="00433A98" w:rsidRPr="00524347" w:rsidRDefault="00433A98" w:rsidP="00141410">
            <w:pPr>
              <w:widowControl w:val="0"/>
              <w:autoSpaceDE w:val="0"/>
              <w:autoSpaceDN w:val="0"/>
              <w:spacing w:after="0" w:line="0" w:lineRule="atLeast"/>
              <w:jc w:val="both"/>
              <w:rPr>
                <w:sz w:val="22"/>
                <w:szCs w:val="22"/>
              </w:rPr>
            </w:pPr>
            <w:r w:rsidRPr="00524347">
              <w:rPr>
                <w:sz w:val="22"/>
                <w:szCs w:val="22"/>
              </w:rPr>
              <w:t>Выражение характера человека через украшение.</w:t>
            </w:r>
          </w:p>
        </w:tc>
        <w:tc>
          <w:tcPr>
            <w:tcW w:w="1337" w:type="dxa"/>
          </w:tcPr>
          <w:p w14:paraId="3153CAFE" w14:textId="77777777" w:rsidR="00433A98" w:rsidRPr="00524347" w:rsidRDefault="00433A98" w:rsidP="00141410">
            <w:pPr>
              <w:tabs>
                <w:tab w:val="left" w:pos="5445"/>
              </w:tabs>
              <w:spacing w:after="0" w:line="0" w:lineRule="atLeast"/>
              <w:jc w:val="center"/>
              <w:rPr>
                <w:rFonts w:eastAsia="Calibri"/>
                <w:b/>
                <w:sz w:val="22"/>
                <w:szCs w:val="22"/>
              </w:rPr>
            </w:pPr>
          </w:p>
        </w:tc>
        <w:tc>
          <w:tcPr>
            <w:tcW w:w="1393" w:type="dxa"/>
          </w:tcPr>
          <w:p w14:paraId="769F454A" w14:textId="77777777" w:rsidR="00433A98" w:rsidRPr="00524347" w:rsidRDefault="00433A98" w:rsidP="00141410">
            <w:pPr>
              <w:tabs>
                <w:tab w:val="left" w:pos="5445"/>
              </w:tabs>
              <w:spacing w:after="0" w:line="0" w:lineRule="atLeast"/>
              <w:jc w:val="center"/>
              <w:rPr>
                <w:rFonts w:eastAsia="Calibri"/>
                <w:b/>
                <w:sz w:val="22"/>
                <w:szCs w:val="22"/>
              </w:rPr>
            </w:pPr>
          </w:p>
        </w:tc>
        <w:tc>
          <w:tcPr>
            <w:tcW w:w="1499" w:type="dxa"/>
            <w:vAlign w:val="center"/>
          </w:tcPr>
          <w:p w14:paraId="573231F9" w14:textId="77777777" w:rsidR="00433A98" w:rsidRPr="00524347" w:rsidRDefault="00433A98" w:rsidP="00141410">
            <w:pPr>
              <w:spacing w:after="0" w:line="0" w:lineRule="atLeast"/>
              <w:jc w:val="center"/>
              <w:rPr>
                <w:sz w:val="22"/>
                <w:szCs w:val="22"/>
              </w:rPr>
            </w:pPr>
            <w:r w:rsidRPr="00524347">
              <w:rPr>
                <w:sz w:val="22"/>
                <w:szCs w:val="22"/>
              </w:rPr>
              <w:t>1</w:t>
            </w:r>
          </w:p>
        </w:tc>
        <w:tc>
          <w:tcPr>
            <w:tcW w:w="3801" w:type="dxa"/>
          </w:tcPr>
          <w:p w14:paraId="3BB414AB" w14:textId="77777777" w:rsidR="00433A98" w:rsidRPr="00524347" w:rsidRDefault="00433A98" w:rsidP="00141410">
            <w:pPr>
              <w:tabs>
                <w:tab w:val="left" w:pos="5445"/>
              </w:tabs>
              <w:spacing w:after="0" w:line="0" w:lineRule="atLeast"/>
              <w:rPr>
                <w:rFonts w:eastAsia="Calibri"/>
                <w:sz w:val="22"/>
                <w:szCs w:val="22"/>
              </w:rPr>
            </w:pPr>
            <w:r w:rsidRPr="00524347">
              <w:rPr>
                <w:color w:val="000000"/>
                <w:sz w:val="22"/>
                <w:szCs w:val="22"/>
                <w:shd w:val="clear" w:color="auto" w:fill="FFFFFF"/>
              </w:rPr>
              <w:t>Рассмотреть дома различного рода украшения и подумать, что они выражают.</w:t>
            </w:r>
          </w:p>
        </w:tc>
      </w:tr>
      <w:tr w:rsidR="00433A98" w:rsidRPr="00524347" w14:paraId="1DA84F26" w14:textId="77777777" w:rsidTr="0005458F">
        <w:tc>
          <w:tcPr>
            <w:tcW w:w="959" w:type="dxa"/>
          </w:tcPr>
          <w:p w14:paraId="6D3AF8AF" w14:textId="77777777" w:rsidR="00433A98" w:rsidRPr="00524347" w:rsidRDefault="00433A98" w:rsidP="00141410">
            <w:pPr>
              <w:tabs>
                <w:tab w:val="left" w:pos="5445"/>
              </w:tabs>
              <w:spacing w:after="0" w:line="0" w:lineRule="atLeast"/>
              <w:jc w:val="center"/>
              <w:rPr>
                <w:rFonts w:eastAsia="Calibri"/>
                <w:sz w:val="22"/>
                <w:szCs w:val="22"/>
              </w:rPr>
            </w:pPr>
            <w:r w:rsidRPr="00524347">
              <w:rPr>
                <w:rFonts w:eastAsia="Calibri"/>
                <w:sz w:val="22"/>
                <w:szCs w:val="22"/>
              </w:rPr>
              <w:t>13</w:t>
            </w:r>
          </w:p>
        </w:tc>
        <w:tc>
          <w:tcPr>
            <w:tcW w:w="992" w:type="dxa"/>
          </w:tcPr>
          <w:p w14:paraId="0A633F93" w14:textId="77777777" w:rsidR="00433A98" w:rsidRPr="00524347" w:rsidRDefault="00433A98" w:rsidP="00141410">
            <w:pPr>
              <w:tabs>
                <w:tab w:val="left" w:pos="5445"/>
              </w:tabs>
              <w:spacing w:after="0" w:line="0" w:lineRule="atLeast"/>
              <w:jc w:val="center"/>
              <w:rPr>
                <w:rFonts w:eastAsia="Calibri"/>
                <w:sz w:val="22"/>
                <w:szCs w:val="22"/>
              </w:rPr>
            </w:pPr>
            <w:r w:rsidRPr="00524347">
              <w:rPr>
                <w:rFonts w:eastAsia="Calibri"/>
                <w:sz w:val="22"/>
                <w:szCs w:val="22"/>
              </w:rPr>
              <w:t>6</w:t>
            </w:r>
          </w:p>
        </w:tc>
        <w:tc>
          <w:tcPr>
            <w:tcW w:w="5633" w:type="dxa"/>
          </w:tcPr>
          <w:p w14:paraId="1C8A9065" w14:textId="77777777" w:rsidR="00433A98" w:rsidRPr="00524347" w:rsidRDefault="00433A98" w:rsidP="00433A98">
            <w:pPr>
              <w:spacing w:after="0" w:line="0" w:lineRule="atLeast"/>
              <w:contextualSpacing/>
              <w:jc w:val="both"/>
              <w:rPr>
                <w:sz w:val="22"/>
                <w:szCs w:val="22"/>
              </w:rPr>
            </w:pPr>
            <w:r w:rsidRPr="00524347">
              <w:rPr>
                <w:sz w:val="22"/>
                <w:szCs w:val="22"/>
              </w:rPr>
              <w:t>«Дворцы доброй феи». Образ здания.</w:t>
            </w:r>
            <w:r w:rsidRPr="00524347">
              <w:rPr>
                <w:b/>
                <w:sz w:val="22"/>
                <w:szCs w:val="22"/>
              </w:rPr>
              <w:t xml:space="preserve"> </w:t>
            </w:r>
          </w:p>
        </w:tc>
        <w:tc>
          <w:tcPr>
            <w:tcW w:w="1337" w:type="dxa"/>
          </w:tcPr>
          <w:p w14:paraId="0AD229B1" w14:textId="77777777" w:rsidR="00433A98" w:rsidRPr="00524347" w:rsidRDefault="00433A98" w:rsidP="00433A98">
            <w:pPr>
              <w:spacing w:after="0" w:line="0" w:lineRule="atLeast"/>
              <w:rPr>
                <w:sz w:val="22"/>
                <w:szCs w:val="22"/>
              </w:rPr>
            </w:pPr>
          </w:p>
        </w:tc>
        <w:tc>
          <w:tcPr>
            <w:tcW w:w="1393" w:type="dxa"/>
          </w:tcPr>
          <w:p w14:paraId="3B962B37" w14:textId="77777777" w:rsidR="00433A98" w:rsidRPr="00524347" w:rsidRDefault="00433A98" w:rsidP="00433A98">
            <w:pPr>
              <w:spacing w:after="0" w:line="0" w:lineRule="atLeast"/>
              <w:rPr>
                <w:sz w:val="22"/>
                <w:szCs w:val="22"/>
              </w:rPr>
            </w:pPr>
          </w:p>
        </w:tc>
        <w:tc>
          <w:tcPr>
            <w:tcW w:w="1499" w:type="dxa"/>
            <w:vAlign w:val="center"/>
          </w:tcPr>
          <w:p w14:paraId="0B04B480" w14:textId="77777777" w:rsidR="00433A98" w:rsidRPr="00524347" w:rsidRDefault="00433A98" w:rsidP="00433A98">
            <w:pPr>
              <w:spacing w:after="0" w:line="0" w:lineRule="atLeast"/>
              <w:jc w:val="center"/>
              <w:rPr>
                <w:sz w:val="22"/>
                <w:szCs w:val="22"/>
              </w:rPr>
            </w:pPr>
            <w:r w:rsidRPr="00524347">
              <w:rPr>
                <w:sz w:val="22"/>
                <w:szCs w:val="22"/>
              </w:rPr>
              <w:t>1</w:t>
            </w:r>
          </w:p>
        </w:tc>
        <w:tc>
          <w:tcPr>
            <w:tcW w:w="3801" w:type="dxa"/>
          </w:tcPr>
          <w:p w14:paraId="4E8D4BF8" w14:textId="77777777" w:rsidR="00433A98" w:rsidRPr="00524347" w:rsidRDefault="00433A98" w:rsidP="00433A98">
            <w:pPr>
              <w:spacing w:after="0" w:line="0" w:lineRule="atLeast"/>
              <w:rPr>
                <w:sz w:val="22"/>
                <w:szCs w:val="22"/>
              </w:rPr>
            </w:pPr>
            <w:r w:rsidRPr="00524347">
              <w:rPr>
                <w:color w:val="000000"/>
                <w:sz w:val="22"/>
                <w:szCs w:val="22"/>
                <w:shd w:val="clear" w:color="auto" w:fill="FFFFFF"/>
              </w:rPr>
              <w:t>Рассмотреть дома различного рода украшения и подумать, что они выражают.</w:t>
            </w:r>
          </w:p>
        </w:tc>
      </w:tr>
      <w:tr w:rsidR="00433A98" w:rsidRPr="00524347" w14:paraId="2A81F9B5" w14:textId="77777777" w:rsidTr="00466AC5">
        <w:tc>
          <w:tcPr>
            <w:tcW w:w="15614" w:type="dxa"/>
            <w:gridSpan w:val="7"/>
          </w:tcPr>
          <w:p w14:paraId="5CF1276A" w14:textId="77777777" w:rsidR="00433A98" w:rsidRPr="00524347" w:rsidRDefault="00433A98" w:rsidP="00466AC5">
            <w:pPr>
              <w:tabs>
                <w:tab w:val="left" w:pos="5445"/>
              </w:tabs>
              <w:spacing w:after="0" w:line="0" w:lineRule="atLeast"/>
              <w:jc w:val="center"/>
              <w:rPr>
                <w:rFonts w:eastAsia="Calibri"/>
                <w:b/>
                <w:sz w:val="22"/>
                <w:szCs w:val="22"/>
              </w:rPr>
            </w:pPr>
            <w:r w:rsidRPr="00524347">
              <w:rPr>
                <w:b/>
                <w:sz w:val="22"/>
                <w:szCs w:val="22"/>
              </w:rPr>
              <w:t>Как говорит искусство – 4 часа</w:t>
            </w:r>
          </w:p>
        </w:tc>
      </w:tr>
      <w:tr w:rsidR="00433A98" w:rsidRPr="00524347" w14:paraId="516A1F3C" w14:textId="77777777" w:rsidTr="0005458F">
        <w:tc>
          <w:tcPr>
            <w:tcW w:w="959" w:type="dxa"/>
            <w:vAlign w:val="center"/>
          </w:tcPr>
          <w:p w14:paraId="57555351"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14</w:t>
            </w:r>
          </w:p>
        </w:tc>
        <w:tc>
          <w:tcPr>
            <w:tcW w:w="992" w:type="dxa"/>
            <w:vAlign w:val="center"/>
          </w:tcPr>
          <w:p w14:paraId="7F6A3DF6"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1</w:t>
            </w:r>
          </w:p>
        </w:tc>
        <w:tc>
          <w:tcPr>
            <w:tcW w:w="5633" w:type="dxa"/>
          </w:tcPr>
          <w:p w14:paraId="29D80A05" w14:textId="77777777" w:rsidR="00433A98" w:rsidRPr="00524347" w:rsidRDefault="00433A98" w:rsidP="00433A98">
            <w:pPr>
              <w:widowControl w:val="0"/>
              <w:autoSpaceDE w:val="0"/>
              <w:autoSpaceDN w:val="0"/>
              <w:spacing w:after="0" w:line="0" w:lineRule="atLeast"/>
              <w:jc w:val="both"/>
              <w:rPr>
                <w:sz w:val="22"/>
                <w:szCs w:val="22"/>
              </w:rPr>
            </w:pPr>
            <w:r w:rsidRPr="00524347">
              <w:rPr>
                <w:sz w:val="22"/>
                <w:szCs w:val="22"/>
              </w:rPr>
              <w:t>«Весна идет». Цвет как средство выражения: тихие (глухие) и звонкие цвета.</w:t>
            </w:r>
          </w:p>
        </w:tc>
        <w:tc>
          <w:tcPr>
            <w:tcW w:w="1337" w:type="dxa"/>
          </w:tcPr>
          <w:p w14:paraId="60051AD6" w14:textId="77777777" w:rsidR="00433A98" w:rsidRPr="00524347" w:rsidRDefault="00433A98" w:rsidP="00466AC5">
            <w:pPr>
              <w:tabs>
                <w:tab w:val="left" w:pos="5445"/>
              </w:tabs>
              <w:spacing w:after="0" w:line="0" w:lineRule="atLeast"/>
              <w:jc w:val="center"/>
              <w:rPr>
                <w:rFonts w:eastAsia="Calibri"/>
                <w:b/>
                <w:sz w:val="22"/>
                <w:szCs w:val="22"/>
              </w:rPr>
            </w:pPr>
          </w:p>
        </w:tc>
        <w:tc>
          <w:tcPr>
            <w:tcW w:w="1393" w:type="dxa"/>
          </w:tcPr>
          <w:p w14:paraId="3EE36659" w14:textId="77777777" w:rsidR="00433A98" w:rsidRPr="00524347" w:rsidRDefault="00433A98" w:rsidP="00466AC5">
            <w:pPr>
              <w:tabs>
                <w:tab w:val="left" w:pos="5445"/>
              </w:tabs>
              <w:spacing w:after="0" w:line="0" w:lineRule="atLeast"/>
              <w:jc w:val="center"/>
              <w:rPr>
                <w:rFonts w:eastAsia="Calibri"/>
                <w:b/>
                <w:sz w:val="22"/>
                <w:szCs w:val="22"/>
              </w:rPr>
            </w:pPr>
          </w:p>
        </w:tc>
        <w:tc>
          <w:tcPr>
            <w:tcW w:w="1499" w:type="dxa"/>
            <w:vAlign w:val="center"/>
          </w:tcPr>
          <w:p w14:paraId="34DA3FAC" w14:textId="77777777" w:rsidR="00433A98" w:rsidRPr="00524347" w:rsidRDefault="00433A98" w:rsidP="00141410">
            <w:pPr>
              <w:spacing w:after="0" w:line="0" w:lineRule="atLeast"/>
              <w:jc w:val="center"/>
              <w:rPr>
                <w:sz w:val="22"/>
                <w:szCs w:val="22"/>
              </w:rPr>
            </w:pPr>
            <w:r w:rsidRPr="00524347">
              <w:rPr>
                <w:sz w:val="22"/>
                <w:szCs w:val="22"/>
              </w:rPr>
              <w:t>1</w:t>
            </w:r>
          </w:p>
        </w:tc>
        <w:tc>
          <w:tcPr>
            <w:tcW w:w="3801" w:type="dxa"/>
          </w:tcPr>
          <w:p w14:paraId="33C96D12" w14:textId="77777777" w:rsidR="00433A98" w:rsidRPr="00524347" w:rsidRDefault="00433A98" w:rsidP="00433A98">
            <w:pPr>
              <w:tabs>
                <w:tab w:val="left" w:pos="5445"/>
              </w:tabs>
              <w:spacing w:after="0" w:line="0" w:lineRule="atLeast"/>
              <w:rPr>
                <w:rFonts w:eastAsia="Calibri"/>
                <w:sz w:val="22"/>
                <w:szCs w:val="22"/>
              </w:rPr>
            </w:pPr>
            <w:r w:rsidRPr="00524347">
              <w:rPr>
                <w:color w:val="000000"/>
                <w:sz w:val="22"/>
                <w:szCs w:val="22"/>
                <w:shd w:val="clear" w:color="auto" w:fill="FFFFFF"/>
              </w:rPr>
              <w:t>Понаблюдать, как просыпается природа весной; найти репродукции художественных произведений, в которых преобладают нежные, мрачные и другие цвета.</w:t>
            </w:r>
          </w:p>
        </w:tc>
      </w:tr>
      <w:tr w:rsidR="00433A98" w:rsidRPr="00524347" w14:paraId="69B3C5E9" w14:textId="77777777" w:rsidTr="0005458F">
        <w:tc>
          <w:tcPr>
            <w:tcW w:w="959" w:type="dxa"/>
            <w:vAlign w:val="center"/>
          </w:tcPr>
          <w:p w14:paraId="6F3D1683"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15</w:t>
            </w:r>
          </w:p>
        </w:tc>
        <w:tc>
          <w:tcPr>
            <w:tcW w:w="992" w:type="dxa"/>
            <w:vAlign w:val="center"/>
          </w:tcPr>
          <w:p w14:paraId="15959801"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2</w:t>
            </w:r>
          </w:p>
        </w:tc>
        <w:tc>
          <w:tcPr>
            <w:tcW w:w="5633" w:type="dxa"/>
          </w:tcPr>
          <w:p w14:paraId="26F50DF2" w14:textId="77777777" w:rsidR="00433A98" w:rsidRPr="00524347" w:rsidRDefault="00B15CFB" w:rsidP="00141410">
            <w:pPr>
              <w:spacing w:after="0" w:line="240" w:lineRule="atLeast"/>
              <w:contextualSpacing/>
              <w:jc w:val="both"/>
              <w:rPr>
                <w:sz w:val="22"/>
                <w:szCs w:val="22"/>
              </w:rPr>
            </w:pPr>
            <w:r w:rsidRPr="00524347">
              <w:rPr>
                <w:sz w:val="22"/>
                <w:szCs w:val="22"/>
              </w:rPr>
              <w:t xml:space="preserve"> </w:t>
            </w:r>
            <w:r w:rsidR="00433A98" w:rsidRPr="00524347">
              <w:rPr>
                <w:sz w:val="22"/>
                <w:szCs w:val="22"/>
              </w:rPr>
              <w:t>«Весенний ручеек». Линия как средство выражения: ритм линий.</w:t>
            </w:r>
          </w:p>
        </w:tc>
        <w:tc>
          <w:tcPr>
            <w:tcW w:w="1337" w:type="dxa"/>
          </w:tcPr>
          <w:p w14:paraId="2224BD81" w14:textId="77777777" w:rsidR="00433A98" w:rsidRPr="00524347" w:rsidRDefault="00433A98" w:rsidP="00141410">
            <w:pPr>
              <w:spacing w:after="0" w:line="240" w:lineRule="atLeast"/>
              <w:rPr>
                <w:sz w:val="22"/>
                <w:szCs w:val="22"/>
              </w:rPr>
            </w:pPr>
          </w:p>
        </w:tc>
        <w:tc>
          <w:tcPr>
            <w:tcW w:w="1393" w:type="dxa"/>
          </w:tcPr>
          <w:p w14:paraId="7686C75D" w14:textId="77777777" w:rsidR="00433A98" w:rsidRPr="00524347" w:rsidRDefault="00433A98" w:rsidP="00141410">
            <w:pPr>
              <w:spacing w:after="0" w:line="240" w:lineRule="atLeast"/>
              <w:rPr>
                <w:sz w:val="22"/>
                <w:szCs w:val="22"/>
              </w:rPr>
            </w:pPr>
          </w:p>
        </w:tc>
        <w:tc>
          <w:tcPr>
            <w:tcW w:w="1499" w:type="dxa"/>
            <w:vAlign w:val="center"/>
          </w:tcPr>
          <w:p w14:paraId="2B9B4242" w14:textId="77777777" w:rsidR="00433A98" w:rsidRPr="00524347" w:rsidRDefault="00433A98" w:rsidP="00141410">
            <w:pPr>
              <w:spacing w:after="0" w:line="240" w:lineRule="atLeast"/>
              <w:jc w:val="center"/>
              <w:rPr>
                <w:sz w:val="22"/>
                <w:szCs w:val="22"/>
              </w:rPr>
            </w:pPr>
            <w:r w:rsidRPr="00524347">
              <w:rPr>
                <w:sz w:val="22"/>
                <w:szCs w:val="22"/>
              </w:rPr>
              <w:t>1</w:t>
            </w:r>
          </w:p>
        </w:tc>
        <w:tc>
          <w:tcPr>
            <w:tcW w:w="3801" w:type="dxa"/>
          </w:tcPr>
          <w:p w14:paraId="7E49A109" w14:textId="77777777" w:rsidR="00433A98" w:rsidRPr="00524347" w:rsidRDefault="00433A98" w:rsidP="00141410">
            <w:pPr>
              <w:spacing w:after="0" w:line="240" w:lineRule="atLeast"/>
              <w:rPr>
                <w:sz w:val="22"/>
                <w:szCs w:val="22"/>
              </w:rPr>
            </w:pPr>
            <w:r w:rsidRPr="00524347">
              <w:rPr>
                <w:color w:val="000000"/>
                <w:sz w:val="22"/>
                <w:szCs w:val="22"/>
                <w:shd w:val="clear" w:color="auto" w:fill="FFFFFF"/>
              </w:rPr>
              <w:t>Подумать, где еще в природе встречаются линейные ритмы.</w:t>
            </w:r>
          </w:p>
        </w:tc>
      </w:tr>
      <w:tr w:rsidR="00433A98" w:rsidRPr="00524347" w14:paraId="585F20F0" w14:textId="77777777" w:rsidTr="0005458F">
        <w:tc>
          <w:tcPr>
            <w:tcW w:w="959" w:type="dxa"/>
            <w:vAlign w:val="center"/>
          </w:tcPr>
          <w:p w14:paraId="30BC6E5C"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16</w:t>
            </w:r>
          </w:p>
        </w:tc>
        <w:tc>
          <w:tcPr>
            <w:tcW w:w="992" w:type="dxa"/>
            <w:vAlign w:val="center"/>
          </w:tcPr>
          <w:p w14:paraId="47E29CC8"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3</w:t>
            </w:r>
          </w:p>
        </w:tc>
        <w:tc>
          <w:tcPr>
            <w:tcW w:w="5633" w:type="dxa"/>
          </w:tcPr>
          <w:p w14:paraId="5BA58AEF" w14:textId="77777777" w:rsidR="00433A98" w:rsidRPr="00524347" w:rsidRDefault="00433A98" w:rsidP="00433A98">
            <w:pPr>
              <w:spacing w:after="0" w:line="240" w:lineRule="atLeast"/>
              <w:contextualSpacing/>
              <w:jc w:val="both"/>
              <w:rPr>
                <w:sz w:val="22"/>
                <w:szCs w:val="22"/>
              </w:rPr>
            </w:pPr>
            <w:r w:rsidRPr="00524347">
              <w:rPr>
                <w:sz w:val="22"/>
                <w:szCs w:val="22"/>
              </w:rPr>
              <w:t>«Ветка». Линия как средство выражения: характер линий.</w:t>
            </w:r>
          </w:p>
        </w:tc>
        <w:tc>
          <w:tcPr>
            <w:tcW w:w="1337" w:type="dxa"/>
          </w:tcPr>
          <w:p w14:paraId="78CFCA56" w14:textId="77777777" w:rsidR="00433A98" w:rsidRPr="00524347" w:rsidRDefault="00433A98" w:rsidP="00433A98">
            <w:pPr>
              <w:spacing w:after="0" w:line="240" w:lineRule="atLeast"/>
              <w:rPr>
                <w:sz w:val="22"/>
                <w:szCs w:val="22"/>
              </w:rPr>
            </w:pPr>
          </w:p>
        </w:tc>
        <w:tc>
          <w:tcPr>
            <w:tcW w:w="1393" w:type="dxa"/>
          </w:tcPr>
          <w:p w14:paraId="56924B70" w14:textId="77777777" w:rsidR="00433A98" w:rsidRPr="00524347" w:rsidRDefault="00433A98" w:rsidP="00433A98">
            <w:pPr>
              <w:spacing w:after="0" w:line="240" w:lineRule="atLeast"/>
              <w:rPr>
                <w:sz w:val="22"/>
                <w:szCs w:val="22"/>
              </w:rPr>
            </w:pPr>
          </w:p>
        </w:tc>
        <w:tc>
          <w:tcPr>
            <w:tcW w:w="1499" w:type="dxa"/>
            <w:vAlign w:val="center"/>
          </w:tcPr>
          <w:p w14:paraId="4564EDD1" w14:textId="77777777" w:rsidR="00433A98" w:rsidRPr="00524347" w:rsidRDefault="00433A98" w:rsidP="00141410">
            <w:pPr>
              <w:spacing w:after="0" w:line="240" w:lineRule="atLeast"/>
              <w:jc w:val="center"/>
              <w:rPr>
                <w:sz w:val="22"/>
                <w:szCs w:val="22"/>
              </w:rPr>
            </w:pPr>
            <w:r w:rsidRPr="00524347">
              <w:rPr>
                <w:sz w:val="22"/>
                <w:szCs w:val="22"/>
              </w:rPr>
              <w:t>1</w:t>
            </w:r>
          </w:p>
        </w:tc>
        <w:tc>
          <w:tcPr>
            <w:tcW w:w="3801" w:type="dxa"/>
          </w:tcPr>
          <w:p w14:paraId="4C043481" w14:textId="77777777" w:rsidR="00433A98" w:rsidRPr="00524347" w:rsidRDefault="00433A98" w:rsidP="00433A98">
            <w:pPr>
              <w:spacing w:after="0" w:line="0" w:lineRule="atLeast"/>
              <w:rPr>
                <w:sz w:val="22"/>
                <w:szCs w:val="22"/>
              </w:rPr>
            </w:pPr>
            <w:r w:rsidRPr="00524347">
              <w:rPr>
                <w:color w:val="000000"/>
                <w:sz w:val="22"/>
                <w:szCs w:val="22"/>
                <w:shd w:val="clear" w:color="auto" w:fill="FFFFFF"/>
              </w:rPr>
              <w:t>Полюбоваться пробуждающейся весенней природой, найти в ней выразительные линии.</w:t>
            </w:r>
          </w:p>
        </w:tc>
      </w:tr>
      <w:tr w:rsidR="00433A98" w:rsidRPr="00524347" w14:paraId="0BF41555" w14:textId="77777777" w:rsidTr="0005458F">
        <w:tc>
          <w:tcPr>
            <w:tcW w:w="959" w:type="dxa"/>
            <w:vAlign w:val="center"/>
          </w:tcPr>
          <w:p w14:paraId="547F7C7D"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17</w:t>
            </w:r>
          </w:p>
        </w:tc>
        <w:tc>
          <w:tcPr>
            <w:tcW w:w="992" w:type="dxa"/>
            <w:vAlign w:val="center"/>
          </w:tcPr>
          <w:p w14:paraId="39D7B76E" w14:textId="77777777" w:rsidR="00433A98" w:rsidRPr="00524347" w:rsidRDefault="00433A98" w:rsidP="00920D24">
            <w:pPr>
              <w:tabs>
                <w:tab w:val="left" w:pos="5445"/>
              </w:tabs>
              <w:spacing w:after="0" w:line="0" w:lineRule="atLeast"/>
              <w:jc w:val="center"/>
              <w:rPr>
                <w:rFonts w:eastAsia="Calibri"/>
                <w:sz w:val="22"/>
                <w:szCs w:val="22"/>
              </w:rPr>
            </w:pPr>
            <w:r w:rsidRPr="00524347">
              <w:rPr>
                <w:rFonts w:eastAsia="Calibri"/>
                <w:sz w:val="22"/>
                <w:szCs w:val="22"/>
              </w:rPr>
              <w:t>4</w:t>
            </w:r>
          </w:p>
        </w:tc>
        <w:tc>
          <w:tcPr>
            <w:tcW w:w="5633" w:type="dxa"/>
          </w:tcPr>
          <w:p w14:paraId="23A4BFA5" w14:textId="77777777" w:rsidR="00433A98" w:rsidRPr="00524347" w:rsidRDefault="00433A98" w:rsidP="00433A98">
            <w:pPr>
              <w:spacing w:after="0" w:line="240" w:lineRule="atLeast"/>
              <w:contextualSpacing/>
              <w:jc w:val="both"/>
              <w:rPr>
                <w:sz w:val="22"/>
                <w:szCs w:val="22"/>
              </w:rPr>
            </w:pPr>
            <w:r w:rsidRPr="00524347">
              <w:rPr>
                <w:sz w:val="22"/>
                <w:szCs w:val="22"/>
              </w:rPr>
              <w:t>«Птички». Ритм пятен как средство выражения.</w:t>
            </w:r>
          </w:p>
          <w:p w14:paraId="0258D7C4" w14:textId="77777777" w:rsidR="00B15CFB" w:rsidRPr="00524347" w:rsidRDefault="00B15CFB" w:rsidP="00433A98">
            <w:pPr>
              <w:spacing w:after="0" w:line="240" w:lineRule="atLeast"/>
              <w:contextualSpacing/>
              <w:jc w:val="both"/>
              <w:rPr>
                <w:sz w:val="22"/>
                <w:szCs w:val="22"/>
              </w:rPr>
            </w:pPr>
            <w:r w:rsidRPr="00524347">
              <w:rPr>
                <w:rStyle w:val="aff7"/>
                <w:rFonts w:eastAsiaTheme="minorHAnsi"/>
                <w:sz w:val="22"/>
                <w:szCs w:val="22"/>
              </w:rPr>
              <w:t>Итоговая диаг</w:t>
            </w:r>
            <w:r w:rsidRPr="00524347">
              <w:rPr>
                <w:rStyle w:val="aff7"/>
                <w:rFonts w:eastAsiaTheme="minorHAnsi"/>
                <w:sz w:val="22"/>
                <w:szCs w:val="22"/>
              </w:rPr>
              <w:softHyphen/>
              <w:t>ностическая работа.</w:t>
            </w:r>
          </w:p>
        </w:tc>
        <w:tc>
          <w:tcPr>
            <w:tcW w:w="1337" w:type="dxa"/>
          </w:tcPr>
          <w:p w14:paraId="255A1DDF" w14:textId="77777777" w:rsidR="00433A98" w:rsidRPr="00524347" w:rsidRDefault="00433A98" w:rsidP="00466AC5">
            <w:pPr>
              <w:tabs>
                <w:tab w:val="left" w:pos="5445"/>
              </w:tabs>
              <w:spacing w:after="0" w:line="0" w:lineRule="atLeast"/>
              <w:jc w:val="center"/>
              <w:rPr>
                <w:rFonts w:eastAsia="Calibri"/>
                <w:b/>
                <w:sz w:val="22"/>
                <w:szCs w:val="22"/>
              </w:rPr>
            </w:pPr>
          </w:p>
        </w:tc>
        <w:tc>
          <w:tcPr>
            <w:tcW w:w="1393" w:type="dxa"/>
          </w:tcPr>
          <w:p w14:paraId="0D38B92D" w14:textId="77777777" w:rsidR="00433A98" w:rsidRPr="00524347" w:rsidRDefault="00433A98" w:rsidP="00466AC5">
            <w:pPr>
              <w:tabs>
                <w:tab w:val="left" w:pos="5445"/>
              </w:tabs>
              <w:spacing w:after="0" w:line="0" w:lineRule="atLeast"/>
              <w:jc w:val="center"/>
              <w:rPr>
                <w:rFonts w:eastAsia="Calibri"/>
                <w:b/>
                <w:sz w:val="22"/>
                <w:szCs w:val="22"/>
              </w:rPr>
            </w:pPr>
          </w:p>
        </w:tc>
        <w:tc>
          <w:tcPr>
            <w:tcW w:w="1499" w:type="dxa"/>
            <w:vAlign w:val="center"/>
          </w:tcPr>
          <w:p w14:paraId="5424B090" w14:textId="77777777" w:rsidR="00433A98" w:rsidRPr="00524347" w:rsidRDefault="00433A98" w:rsidP="00141410">
            <w:pPr>
              <w:spacing w:after="0" w:line="0" w:lineRule="atLeast"/>
              <w:jc w:val="center"/>
              <w:rPr>
                <w:sz w:val="22"/>
                <w:szCs w:val="22"/>
              </w:rPr>
            </w:pPr>
            <w:r w:rsidRPr="00524347">
              <w:rPr>
                <w:sz w:val="22"/>
                <w:szCs w:val="22"/>
              </w:rPr>
              <w:t>1</w:t>
            </w:r>
          </w:p>
        </w:tc>
        <w:tc>
          <w:tcPr>
            <w:tcW w:w="3801" w:type="dxa"/>
          </w:tcPr>
          <w:p w14:paraId="1E966D84" w14:textId="77777777" w:rsidR="00433A98" w:rsidRPr="00524347" w:rsidRDefault="00433A98" w:rsidP="00506859">
            <w:pPr>
              <w:spacing w:after="0" w:line="0" w:lineRule="atLeast"/>
              <w:rPr>
                <w:sz w:val="22"/>
                <w:szCs w:val="22"/>
              </w:rPr>
            </w:pPr>
            <w:r w:rsidRPr="00524347">
              <w:rPr>
                <w:sz w:val="22"/>
                <w:szCs w:val="22"/>
              </w:rPr>
              <w:t>Повторить всё что узнали, чему научились во 2 классе.</w:t>
            </w:r>
          </w:p>
        </w:tc>
      </w:tr>
    </w:tbl>
    <w:p w14:paraId="2DE31015" w14:textId="77777777" w:rsidR="008F5664" w:rsidRPr="00524347" w:rsidRDefault="008F5664" w:rsidP="00466AC5">
      <w:pPr>
        <w:tabs>
          <w:tab w:val="left" w:pos="540"/>
        </w:tabs>
        <w:spacing w:after="0" w:line="0" w:lineRule="atLeast"/>
        <w:jc w:val="center"/>
        <w:outlineLvl w:val="0"/>
        <w:rPr>
          <w:rFonts w:ascii="Times New Roman" w:eastAsia="Times New Roman" w:hAnsi="Times New Roman" w:cs="Times New Roman"/>
          <w:b/>
          <w:bCs/>
          <w:kern w:val="36"/>
          <w:lang w:eastAsia="ru-RU"/>
        </w:rPr>
      </w:pPr>
    </w:p>
    <w:p w14:paraId="7AECC3ED" w14:textId="77777777" w:rsidR="008F5664" w:rsidRPr="00524347" w:rsidRDefault="008F5664" w:rsidP="00466AC5">
      <w:pPr>
        <w:tabs>
          <w:tab w:val="left" w:pos="540"/>
        </w:tabs>
        <w:spacing w:after="0" w:line="0" w:lineRule="atLeast"/>
        <w:jc w:val="center"/>
        <w:outlineLvl w:val="0"/>
        <w:rPr>
          <w:rFonts w:ascii="Times New Roman" w:eastAsia="Times New Roman" w:hAnsi="Times New Roman" w:cs="Times New Roman"/>
          <w:b/>
          <w:bCs/>
          <w:kern w:val="36"/>
          <w:lang w:eastAsia="ru-RU"/>
        </w:rPr>
      </w:pPr>
    </w:p>
    <w:p w14:paraId="6825542E" w14:textId="203F8B29" w:rsidR="00637056" w:rsidRPr="00524347" w:rsidRDefault="00637056" w:rsidP="00466AC5">
      <w:pPr>
        <w:tabs>
          <w:tab w:val="left" w:pos="540"/>
        </w:tabs>
        <w:spacing w:after="0" w:line="0" w:lineRule="atLeast"/>
        <w:jc w:val="center"/>
        <w:outlineLvl w:val="0"/>
        <w:rPr>
          <w:rFonts w:ascii="Times New Roman" w:eastAsia="Times New Roman" w:hAnsi="Times New Roman" w:cs="Times New Roman"/>
          <w:b/>
          <w:bCs/>
          <w:kern w:val="36"/>
          <w:lang w:eastAsia="ru-RU"/>
        </w:rPr>
      </w:pPr>
    </w:p>
    <w:sectPr w:rsidR="00637056" w:rsidRPr="00524347" w:rsidSect="00DD2904">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D613B" w14:textId="77777777" w:rsidR="00151CC2" w:rsidRDefault="00151CC2" w:rsidP="00A302C3">
      <w:pPr>
        <w:spacing w:after="0" w:line="240" w:lineRule="auto"/>
      </w:pPr>
      <w:r>
        <w:separator/>
      </w:r>
    </w:p>
  </w:endnote>
  <w:endnote w:type="continuationSeparator" w:id="0">
    <w:p w14:paraId="58072C9E" w14:textId="77777777" w:rsidR="00151CC2" w:rsidRDefault="00151CC2" w:rsidP="00A30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5754"/>
      <w:docPartObj>
        <w:docPartGallery w:val="Page Numbers (Bottom of Page)"/>
        <w:docPartUnique/>
      </w:docPartObj>
    </w:sdtPr>
    <w:sdtEndPr/>
    <w:sdtContent>
      <w:p w14:paraId="3F524284" w14:textId="75244883" w:rsidR="00B21E55" w:rsidRDefault="00A1401F">
        <w:pPr>
          <w:pStyle w:val="a7"/>
          <w:jc w:val="right"/>
        </w:pPr>
        <w:r>
          <w:fldChar w:fldCharType="begin"/>
        </w:r>
        <w:r>
          <w:instrText>PAGE   \* MERGEFORMAT</w:instrText>
        </w:r>
        <w:r>
          <w:fldChar w:fldCharType="separate"/>
        </w:r>
        <w:r w:rsidR="004866AA">
          <w:rPr>
            <w:noProof/>
          </w:rPr>
          <w:t>2</w:t>
        </w:r>
        <w:r>
          <w:rPr>
            <w:noProof/>
          </w:rPr>
          <w:fldChar w:fldCharType="end"/>
        </w:r>
      </w:p>
    </w:sdtContent>
  </w:sdt>
  <w:p w14:paraId="51CEA622" w14:textId="77777777" w:rsidR="00B21E55" w:rsidRDefault="00B21E5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D40BD" w14:textId="77777777" w:rsidR="00151CC2" w:rsidRDefault="00151CC2" w:rsidP="00A302C3">
      <w:pPr>
        <w:spacing w:after="0" w:line="240" w:lineRule="auto"/>
      </w:pPr>
      <w:r>
        <w:separator/>
      </w:r>
    </w:p>
  </w:footnote>
  <w:footnote w:type="continuationSeparator" w:id="0">
    <w:p w14:paraId="5FF85530" w14:textId="77777777" w:rsidR="00151CC2" w:rsidRDefault="00151CC2" w:rsidP="00A302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7"/>
    <w:lvl w:ilvl="0">
      <w:start w:val="4"/>
      <w:numFmt w:val="decimal"/>
      <w:lvlText w:val="%1."/>
      <w:lvlJc w:val="left"/>
      <w:pPr>
        <w:tabs>
          <w:tab w:val="num" w:pos="0"/>
        </w:tabs>
        <w:ind w:left="0" w:firstLine="0"/>
      </w:pPr>
      <w:rPr>
        <w:rFonts w:ascii="Times New Roman" w:hAnsi="Times New Roman" w:cs="Times New Roman"/>
      </w:rPr>
    </w:lvl>
  </w:abstractNum>
  <w:abstractNum w:abstractNumId="1" w15:restartNumberingAfterBreak="0">
    <w:nsid w:val="00000008"/>
    <w:multiLevelType w:val="singleLevel"/>
    <w:tmpl w:val="00000008"/>
    <w:name w:val="WW8Num9"/>
    <w:lvl w:ilvl="0">
      <w:numFmt w:val="bullet"/>
      <w:lvlText w:val="-"/>
      <w:lvlJc w:val="left"/>
      <w:pPr>
        <w:tabs>
          <w:tab w:val="num" w:pos="0"/>
        </w:tabs>
        <w:ind w:left="0" w:firstLine="0"/>
      </w:pPr>
      <w:rPr>
        <w:rFonts w:ascii="Times New Roman" w:hAnsi="Times New Roman" w:cs="Times New Roman"/>
      </w:rPr>
    </w:lvl>
  </w:abstractNum>
  <w:abstractNum w:abstractNumId="2" w15:restartNumberingAfterBreak="0">
    <w:nsid w:val="00000009"/>
    <w:multiLevelType w:val="singleLevel"/>
    <w:tmpl w:val="00000009"/>
    <w:name w:val="WW8Num10"/>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6C3261B"/>
    <w:multiLevelType w:val="multilevel"/>
    <w:tmpl w:val="2DAA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84C5D"/>
    <w:multiLevelType w:val="multilevel"/>
    <w:tmpl w:val="6EC60624"/>
    <w:lvl w:ilvl="0">
      <w:start w:val="1"/>
      <w:numFmt w:val="decimal"/>
      <w:pStyle w:val="2"/>
      <w:lvlText w:val="%1."/>
      <w:lvlJc w:val="left"/>
      <w:pPr>
        <w:tabs>
          <w:tab w:val="num" w:pos="720"/>
        </w:tabs>
        <w:ind w:left="720" w:hanging="360"/>
      </w:pPr>
    </w:lvl>
    <w:lvl w:ilvl="1">
      <w:start w:val="1"/>
      <w:numFmt w:val="decimal"/>
      <w:lvlText w:val="%2."/>
      <w:lvlJc w:val="left"/>
      <w:pPr>
        <w:tabs>
          <w:tab w:val="num" w:pos="1440"/>
        </w:tabs>
        <w:ind w:left="1440" w:hanging="360"/>
      </w:pPr>
      <w:rPr>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D74718"/>
    <w:multiLevelType w:val="multilevel"/>
    <w:tmpl w:val="748E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817AE"/>
    <w:multiLevelType w:val="multilevel"/>
    <w:tmpl w:val="4CE6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43857"/>
    <w:multiLevelType w:val="multilevel"/>
    <w:tmpl w:val="252A3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AF29B0"/>
    <w:multiLevelType w:val="multilevel"/>
    <w:tmpl w:val="107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D0239"/>
    <w:multiLevelType w:val="multilevel"/>
    <w:tmpl w:val="098A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E24A9"/>
    <w:multiLevelType w:val="multilevel"/>
    <w:tmpl w:val="59D0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A567C"/>
    <w:multiLevelType w:val="multilevel"/>
    <w:tmpl w:val="332C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66CB4"/>
    <w:multiLevelType w:val="multilevel"/>
    <w:tmpl w:val="F74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2335F"/>
    <w:multiLevelType w:val="multilevel"/>
    <w:tmpl w:val="25A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942D49"/>
    <w:multiLevelType w:val="multilevel"/>
    <w:tmpl w:val="15D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E669D3"/>
    <w:multiLevelType w:val="multilevel"/>
    <w:tmpl w:val="2E8C2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A82E1D"/>
    <w:multiLevelType w:val="multilevel"/>
    <w:tmpl w:val="B13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95114D"/>
    <w:multiLevelType w:val="multilevel"/>
    <w:tmpl w:val="AEE8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B01B4"/>
    <w:multiLevelType w:val="multilevel"/>
    <w:tmpl w:val="F7C0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75AB3"/>
    <w:multiLevelType w:val="multilevel"/>
    <w:tmpl w:val="A80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7D06F9"/>
    <w:multiLevelType w:val="multilevel"/>
    <w:tmpl w:val="404C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D1988"/>
    <w:multiLevelType w:val="multilevel"/>
    <w:tmpl w:val="76A2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C5040F"/>
    <w:multiLevelType w:val="multilevel"/>
    <w:tmpl w:val="D53A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801F0D"/>
    <w:multiLevelType w:val="multilevel"/>
    <w:tmpl w:val="EF3A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1"/>
  </w:num>
  <w:num w:numId="4">
    <w:abstractNumId w:val="7"/>
  </w:num>
  <w:num w:numId="5">
    <w:abstractNumId w:val="14"/>
  </w:num>
  <w:num w:numId="6">
    <w:abstractNumId w:val="9"/>
  </w:num>
  <w:num w:numId="7">
    <w:abstractNumId w:val="15"/>
  </w:num>
  <w:num w:numId="8">
    <w:abstractNumId w:val="6"/>
  </w:num>
  <w:num w:numId="9">
    <w:abstractNumId w:val="17"/>
  </w:num>
  <w:num w:numId="10">
    <w:abstractNumId w:val="13"/>
  </w:num>
  <w:num w:numId="11">
    <w:abstractNumId w:val="20"/>
  </w:num>
  <w:num w:numId="12">
    <w:abstractNumId w:val="22"/>
  </w:num>
  <w:num w:numId="13">
    <w:abstractNumId w:val="16"/>
  </w:num>
  <w:num w:numId="14">
    <w:abstractNumId w:val="23"/>
  </w:num>
  <w:num w:numId="15">
    <w:abstractNumId w:val="8"/>
  </w:num>
  <w:num w:numId="16">
    <w:abstractNumId w:val="21"/>
  </w:num>
  <w:num w:numId="17">
    <w:abstractNumId w:val="12"/>
  </w:num>
  <w:num w:numId="18">
    <w:abstractNumId w:val="19"/>
  </w:num>
  <w:num w:numId="19">
    <w:abstractNumId w:val="3"/>
  </w:num>
  <w:num w:numId="20">
    <w:abstractNumId w:val="10"/>
  </w:num>
  <w:num w:numId="2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56"/>
    <w:rsid w:val="0000234B"/>
    <w:rsid w:val="00023372"/>
    <w:rsid w:val="0005458F"/>
    <w:rsid w:val="00056435"/>
    <w:rsid w:val="00056551"/>
    <w:rsid w:val="00062326"/>
    <w:rsid w:val="000657BE"/>
    <w:rsid w:val="000857CD"/>
    <w:rsid w:val="00090D84"/>
    <w:rsid w:val="000A4002"/>
    <w:rsid w:val="000B5D4E"/>
    <w:rsid w:val="000D27E3"/>
    <w:rsid w:val="000E694A"/>
    <w:rsid w:val="001041CC"/>
    <w:rsid w:val="00105A09"/>
    <w:rsid w:val="00110E17"/>
    <w:rsid w:val="00131E93"/>
    <w:rsid w:val="00141410"/>
    <w:rsid w:val="00151CC2"/>
    <w:rsid w:val="00187983"/>
    <w:rsid w:val="001B7013"/>
    <w:rsid w:val="001B7BF0"/>
    <w:rsid w:val="001C517E"/>
    <w:rsid w:val="001D1573"/>
    <w:rsid w:val="001D3FBD"/>
    <w:rsid w:val="001E0695"/>
    <w:rsid w:val="00213C17"/>
    <w:rsid w:val="00236CA1"/>
    <w:rsid w:val="00252C29"/>
    <w:rsid w:val="00255C26"/>
    <w:rsid w:val="0026192E"/>
    <w:rsid w:val="002873E0"/>
    <w:rsid w:val="002B7291"/>
    <w:rsid w:val="002C7A03"/>
    <w:rsid w:val="002D13CB"/>
    <w:rsid w:val="002F399A"/>
    <w:rsid w:val="00304FA0"/>
    <w:rsid w:val="00323675"/>
    <w:rsid w:val="00341C9A"/>
    <w:rsid w:val="003467DB"/>
    <w:rsid w:val="00356B61"/>
    <w:rsid w:val="00364A0D"/>
    <w:rsid w:val="00372368"/>
    <w:rsid w:val="003771AA"/>
    <w:rsid w:val="0039309D"/>
    <w:rsid w:val="003E2B2A"/>
    <w:rsid w:val="004056B0"/>
    <w:rsid w:val="00416985"/>
    <w:rsid w:val="00417A42"/>
    <w:rsid w:val="004329DC"/>
    <w:rsid w:val="00433A98"/>
    <w:rsid w:val="00441C7A"/>
    <w:rsid w:val="004466A9"/>
    <w:rsid w:val="00451377"/>
    <w:rsid w:val="00457907"/>
    <w:rsid w:val="00466AC5"/>
    <w:rsid w:val="00486093"/>
    <w:rsid w:val="004866AA"/>
    <w:rsid w:val="004D0894"/>
    <w:rsid w:val="004D5D94"/>
    <w:rsid w:val="005021F2"/>
    <w:rsid w:val="00502799"/>
    <w:rsid w:val="00506859"/>
    <w:rsid w:val="00515508"/>
    <w:rsid w:val="00524347"/>
    <w:rsid w:val="00535DDA"/>
    <w:rsid w:val="00553FC4"/>
    <w:rsid w:val="0056188A"/>
    <w:rsid w:val="00573E0C"/>
    <w:rsid w:val="00593D5C"/>
    <w:rsid w:val="0059765E"/>
    <w:rsid w:val="005A0EA8"/>
    <w:rsid w:val="005A7F60"/>
    <w:rsid w:val="005B1593"/>
    <w:rsid w:val="005B6084"/>
    <w:rsid w:val="005D2184"/>
    <w:rsid w:val="005D7C84"/>
    <w:rsid w:val="005E6392"/>
    <w:rsid w:val="00614F06"/>
    <w:rsid w:val="00615612"/>
    <w:rsid w:val="00637056"/>
    <w:rsid w:val="00642B07"/>
    <w:rsid w:val="00643636"/>
    <w:rsid w:val="00683F48"/>
    <w:rsid w:val="00691C8F"/>
    <w:rsid w:val="006929D0"/>
    <w:rsid w:val="00695F8F"/>
    <w:rsid w:val="006A16B9"/>
    <w:rsid w:val="006A25CB"/>
    <w:rsid w:val="006A6C18"/>
    <w:rsid w:val="00702510"/>
    <w:rsid w:val="00720252"/>
    <w:rsid w:val="007240FF"/>
    <w:rsid w:val="00730587"/>
    <w:rsid w:val="00743371"/>
    <w:rsid w:val="00787E8B"/>
    <w:rsid w:val="007A696C"/>
    <w:rsid w:val="007B30E3"/>
    <w:rsid w:val="007B6BA7"/>
    <w:rsid w:val="007C479A"/>
    <w:rsid w:val="007E1D36"/>
    <w:rsid w:val="007E404B"/>
    <w:rsid w:val="007F4EAB"/>
    <w:rsid w:val="00802A79"/>
    <w:rsid w:val="00804C69"/>
    <w:rsid w:val="00837572"/>
    <w:rsid w:val="00842F77"/>
    <w:rsid w:val="0087715A"/>
    <w:rsid w:val="00883B06"/>
    <w:rsid w:val="008A1B84"/>
    <w:rsid w:val="008C141F"/>
    <w:rsid w:val="008F5664"/>
    <w:rsid w:val="00903045"/>
    <w:rsid w:val="00914E11"/>
    <w:rsid w:val="00920D24"/>
    <w:rsid w:val="009262FD"/>
    <w:rsid w:val="0093469D"/>
    <w:rsid w:val="00935639"/>
    <w:rsid w:val="009404CE"/>
    <w:rsid w:val="009414DD"/>
    <w:rsid w:val="00961B07"/>
    <w:rsid w:val="0096293C"/>
    <w:rsid w:val="009663A3"/>
    <w:rsid w:val="00967435"/>
    <w:rsid w:val="009822C8"/>
    <w:rsid w:val="0098363B"/>
    <w:rsid w:val="00990982"/>
    <w:rsid w:val="0099612F"/>
    <w:rsid w:val="00996346"/>
    <w:rsid w:val="009E6796"/>
    <w:rsid w:val="009F0BAE"/>
    <w:rsid w:val="009F605A"/>
    <w:rsid w:val="00A13EFD"/>
    <w:rsid w:val="00A1401F"/>
    <w:rsid w:val="00A302C3"/>
    <w:rsid w:val="00A478FD"/>
    <w:rsid w:val="00A47C75"/>
    <w:rsid w:val="00A56492"/>
    <w:rsid w:val="00A7099C"/>
    <w:rsid w:val="00A727B5"/>
    <w:rsid w:val="00A7358E"/>
    <w:rsid w:val="00A772F5"/>
    <w:rsid w:val="00A81DB0"/>
    <w:rsid w:val="00AA120B"/>
    <w:rsid w:val="00AB6396"/>
    <w:rsid w:val="00AC0E11"/>
    <w:rsid w:val="00AC6FBD"/>
    <w:rsid w:val="00AD0F71"/>
    <w:rsid w:val="00AE2C51"/>
    <w:rsid w:val="00AE75F1"/>
    <w:rsid w:val="00AF0790"/>
    <w:rsid w:val="00B05723"/>
    <w:rsid w:val="00B15CFB"/>
    <w:rsid w:val="00B21E55"/>
    <w:rsid w:val="00B2516D"/>
    <w:rsid w:val="00B326F5"/>
    <w:rsid w:val="00B41B77"/>
    <w:rsid w:val="00B4527C"/>
    <w:rsid w:val="00B52A20"/>
    <w:rsid w:val="00B53A35"/>
    <w:rsid w:val="00B64A78"/>
    <w:rsid w:val="00B775B0"/>
    <w:rsid w:val="00B81831"/>
    <w:rsid w:val="00BC09F4"/>
    <w:rsid w:val="00BC3385"/>
    <w:rsid w:val="00BE51CE"/>
    <w:rsid w:val="00BF0A42"/>
    <w:rsid w:val="00C0629E"/>
    <w:rsid w:val="00C2393C"/>
    <w:rsid w:val="00C37207"/>
    <w:rsid w:val="00C94033"/>
    <w:rsid w:val="00CB18C9"/>
    <w:rsid w:val="00CB3339"/>
    <w:rsid w:val="00CD08D3"/>
    <w:rsid w:val="00D006E7"/>
    <w:rsid w:val="00D22B32"/>
    <w:rsid w:val="00D2715F"/>
    <w:rsid w:val="00D353C5"/>
    <w:rsid w:val="00D57462"/>
    <w:rsid w:val="00D73AA5"/>
    <w:rsid w:val="00DB1445"/>
    <w:rsid w:val="00DB5ECC"/>
    <w:rsid w:val="00DC3751"/>
    <w:rsid w:val="00DC6112"/>
    <w:rsid w:val="00DD2904"/>
    <w:rsid w:val="00DD2C4F"/>
    <w:rsid w:val="00DD641B"/>
    <w:rsid w:val="00E226B1"/>
    <w:rsid w:val="00E25A37"/>
    <w:rsid w:val="00E261C6"/>
    <w:rsid w:val="00E3361B"/>
    <w:rsid w:val="00E45BCB"/>
    <w:rsid w:val="00E53825"/>
    <w:rsid w:val="00E67C4C"/>
    <w:rsid w:val="00E733D4"/>
    <w:rsid w:val="00E81B34"/>
    <w:rsid w:val="00E857EB"/>
    <w:rsid w:val="00EA17E4"/>
    <w:rsid w:val="00EB1730"/>
    <w:rsid w:val="00EB37BD"/>
    <w:rsid w:val="00EC0C5F"/>
    <w:rsid w:val="00EC6E74"/>
    <w:rsid w:val="00ED1853"/>
    <w:rsid w:val="00ED6001"/>
    <w:rsid w:val="00EE0684"/>
    <w:rsid w:val="00EE4E5E"/>
    <w:rsid w:val="00EE6A60"/>
    <w:rsid w:val="00EE6E00"/>
    <w:rsid w:val="00EF3B1F"/>
    <w:rsid w:val="00EF4D47"/>
    <w:rsid w:val="00F11718"/>
    <w:rsid w:val="00F258BA"/>
    <w:rsid w:val="00F2691F"/>
    <w:rsid w:val="00F47849"/>
    <w:rsid w:val="00F5458F"/>
    <w:rsid w:val="00F71168"/>
    <w:rsid w:val="00F82652"/>
    <w:rsid w:val="00F87463"/>
    <w:rsid w:val="00F90DD3"/>
    <w:rsid w:val="00F92CE4"/>
    <w:rsid w:val="00F92D63"/>
    <w:rsid w:val="00FF0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2539"/>
  <w15:docId w15:val="{231A17E0-0DB5-4644-9F3F-E345DD444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056"/>
    <w:pPr>
      <w:spacing w:after="160" w:line="259" w:lineRule="auto"/>
    </w:pPr>
  </w:style>
  <w:style w:type="paragraph" w:styleId="1">
    <w:name w:val="heading 1"/>
    <w:basedOn w:val="a"/>
    <w:next w:val="a"/>
    <w:link w:val="10"/>
    <w:uiPriority w:val="9"/>
    <w:qFormat/>
    <w:rsid w:val="00637056"/>
    <w:pPr>
      <w:keepNext/>
      <w:keepLines/>
      <w:spacing w:before="240" w:after="0"/>
      <w:outlineLvl w:val="0"/>
    </w:pPr>
    <w:rPr>
      <w:rFonts w:ascii="Cambria" w:eastAsia="Times New Roman" w:hAnsi="Cambria" w:cs="Times New Roman"/>
      <w:color w:val="365F91"/>
      <w:sz w:val="32"/>
      <w:szCs w:val="32"/>
    </w:rPr>
  </w:style>
  <w:style w:type="paragraph" w:styleId="20">
    <w:name w:val="heading 2"/>
    <w:basedOn w:val="a"/>
    <w:next w:val="a"/>
    <w:link w:val="21"/>
    <w:unhideWhenUsed/>
    <w:qFormat/>
    <w:rsid w:val="00637056"/>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637056"/>
    <w:pPr>
      <w:spacing w:before="200" w:after="0" w:line="271" w:lineRule="auto"/>
      <w:outlineLvl w:val="2"/>
    </w:pPr>
    <w:rPr>
      <w:rFonts w:ascii="Cambria" w:eastAsia="Calibri" w:hAnsi="Cambria" w:cs="Times New Roman"/>
      <w:b/>
      <w:bCs/>
      <w:lang w:val="en-US"/>
    </w:rPr>
  </w:style>
  <w:style w:type="paragraph" w:styleId="4">
    <w:name w:val="heading 4"/>
    <w:basedOn w:val="a"/>
    <w:next w:val="a"/>
    <w:link w:val="40"/>
    <w:unhideWhenUsed/>
    <w:qFormat/>
    <w:rsid w:val="00637056"/>
    <w:pPr>
      <w:keepNext/>
      <w:spacing w:after="0" w:line="240" w:lineRule="auto"/>
      <w:ind w:firstLine="512"/>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unhideWhenUsed/>
    <w:qFormat/>
    <w:rsid w:val="00637056"/>
    <w:pPr>
      <w:keepNext/>
      <w:spacing w:after="0" w:line="240" w:lineRule="auto"/>
      <w:ind w:firstLine="512"/>
      <w:outlineLvl w:val="4"/>
    </w:pPr>
    <w:rPr>
      <w:rFonts w:ascii="Times New Roman" w:eastAsia="Times New Roman" w:hAnsi="Times New Roman" w:cs="Times New Roman"/>
      <w:i/>
      <w:iCs/>
      <w:sz w:val="28"/>
      <w:szCs w:val="24"/>
      <w:lang w:eastAsia="ru-RU"/>
    </w:rPr>
  </w:style>
  <w:style w:type="paragraph" w:styleId="6">
    <w:name w:val="heading 6"/>
    <w:basedOn w:val="a"/>
    <w:next w:val="a"/>
    <w:link w:val="60"/>
    <w:qFormat/>
    <w:rsid w:val="00637056"/>
    <w:pPr>
      <w:spacing w:after="0" w:line="271" w:lineRule="auto"/>
      <w:outlineLvl w:val="5"/>
    </w:pPr>
    <w:rPr>
      <w:rFonts w:ascii="Cambria" w:eastAsia="Calibri" w:hAnsi="Cambria" w:cs="Times New Roman"/>
      <w:b/>
      <w:bCs/>
      <w:i/>
      <w:iCs/>
      <w:color w:val="7F7F7F"/>
      <w:lang w:val="en-US"/>
    </w:rPr>
  </w:style>
  <w:style w:type="paragraph" w:styleId="7">
    <w:name w:val="heading 7"/>
    <w:basedOn w:val="a"/>
    <w:next w:val="a"/>
    <w:link w:val="70"/>
    <w:qFormat/>
    <w:rsid w:val="00637056"/>
    <w:pPr>
      <w:spacing w:after="0" w:line="276" w:lineRule="auto"/>
      <w:outlineLvl w:val="6"/>
    </w:pPr>
    <w:rPr>
      <w:rFonts w:ascii="Cambria" w:eastAsia="Calibri" w:hAnsi="Cambria" w:cs="Times New Roman"/>
      <w:i/>
      <w:iCs/>
      <w:lang w:val="en-US"/>
    </w:rPr>
  </w:style>
  <w:style w:type="paragraph" w:styleId="8">
    <w:name w:val="heading 8"/>
    <w:basedOn w:val="a"/>
    <w:next w:val="a"/>
    <w:link w:val="80"/>
    <w:qFormat/>
    <w:rsid w:val="00637056"/>
    <w:pPr>
      <w:spacing w:after="0" w:line="276" w:lineRule="auto"/>
      <w:outlineLvl w:val="7"/>
    </w:pPr>
    <w:rPr>
      <w:rFonts w:ascii="Cambria" w:eastAsia="Calibri" w:hAnsi="Cambria" w:cs="Times New Roman"/>
      <w:sz w:val="20"/>
      <w:szCs w:val="20"/>
      <w:lang w:val="en-US"/>
    </w:rPr>
  </w:style>
  <w:style w:type="paragraph" w:styleId="9">
    <w:name w:val="heading 9"/>
    <w:basedOn w:val="a"/>
    <w:next w:val="a"/>
    <w:link w:val="90"/>
    <w:qFormat/>
    <w:rsid w:val="00637056"/>
    <w:pPr>
      <w:spacing w:after="0" w:line="276" w:lineRule="auto"/>
      <w:outlineLvl w:val="8"/>
    </w:pPr>
    <w:rPr>
      <w:rFonts w:ascii="Cambria" w:eastAsia="Calibri" w:hAnsi="Cambria" w:cs="Times New Roman"/>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7056"/>
    <w:rPr>
      <w:rFonts w:ascii="Cambria" w:eastAsia="Times New Roman" w:hAnsi="Cambria" w:cs="Times New Roman"/>
      <w:color w:val="365F91"/>
      <w:sz w:val="32"/>
      <w:szCs w:val="32"/>
    </w:rPr>
  </w:style>
  <w:style w:type="character" w:customStyle="1" w:styleId="21">
    <w:name w:val="Заголовок 2 Знак"/>
    <w:basedOn w:val="a0"/>
    <w:link w:val="20"/>
    <w:rsid w:val="00637056"/>
    <w:rPr>
      <w:rFonts w:ascii="Cambria" w:eastAsia="Times New Roman" w:hAnsi="Cambria" w:cs="Times New Roman"/>
      <w:b/>
      <w:bCs/>
      <w:color w:val="4F81BD"/>
      <w:sz w:val="26"/>
      <w:szCs w:val="26"/>
    </w:rPr>
  </w:style>
  <w:style w:type="character" w:customStyle="1" w:styleId="30">
    <w:name w:val="Заголовок 3 Знак"/>
    <w:basedOn w:val="a0"/>
    <w:link w:val="3"/>
    <w:rsid w:val="00637056"/>
    <w:rPr>
      <w:rFonts w:ascii="Cambria" w:eastAsia="Calibri" w:hAnsi="Cambria" w:cs="Times New Roman"/>
      <w:b/>
      <w:bCs/>
      <w:lang w:val="en-US"/>
    </w:rPr>
  </w:style>
  <w:style w:type="character" w:customStyle="1" w:styleId="40">
    <w:name w:val="Заголовок 4 Знак"/>
    <w:basedOn w:val="a0"/>
    <w:link w:val="4"/>
    <w:rsid w:val="00637056"/>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637056"/>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637056"/>
    <w:rPr>
      <w:rFonts w:ascii="Cambria" w:eastAsia="Calibri" w:hAnsi="Cambria" w:cs="Times New Roman"/>
      <w:b/>
      <w:bCs/>
      <w:i/>
      <w:iCs/>
      <w:color w:val="7F7F7F"/>
      <w:lang w:val="en-US"/>
    </w:rPr>
  </w:style>
  <w:style w:type="character" w:customStyle="1" w:styleId="70">
    <w:name w:val="Заголовок 7 Знак"/>
    <w:basedOn w:val="a0"/>
    <w:link w:val="7"/>
    <w:rsid w:val="00637056"/>
    <w:rPr>
      <w:rFonts w:ascii="Cambria" w:eastAsia="Calibri" w:hAnsi="Cambria" w:cs="Times New Roman"/>
      <w:i/>
      <w:iCs/>
      <w:lang w:val="en-US"/>
    </w:rPr>
  </w:style>
  <w:style w:type="character" w:customStyle="1" w:styleId="80">
    <w:name w:val="Заголовок 8 Знак"/>
    <w:basedOn w:val="a0"/>
    <w:link w:val="8"/>
    <w:rsid w:val="00637056"/>
    <w:rPr>
      <w:rFonts w:ascii="Cambria" w:eastAsia="Calibri" w:hAnsi="Cambria" w:cs="Times New Roman"/>
      <w:sz w:val="20"/>
      <w:szCs w:val="20"/>
      <w:lang w:val="en-US"/>
    </w:rPr>
  </w:style>
  <w:style w:type="character" w:customStyle="1" w:styleId="90">
    <w:name w:val="Заголовок 9 Знак"/>
    <w:basedOn w:val="a0"/>
    <w:link w:val="9"/>
    <w:rsid w:val="00637056"/>
    <w:rPr>
      <w:rFonts w:ascii="Cambria" w:eastAsia="Calibri" w:hAnsi="Cambria" w:cs="Times New Roman"/>
      <w:i/>
      <w:iCs/>
      <w:spacing w:val="5"/>
      <w:sz w:val="20"/>
      <w:szCs w:val="20"/>
      <w:lang w:val="en-US"/>
    </w:rPr>
  </w:style>
  <w:style w:type="paragraph" w:styleId="a3">
    <w:name w:val="List Paragraph"/>
    <w:basedOn w:val="a"/>
    <w:uiPriority w:val="34"/>
    <w:qFormat/>
    <w:rsid w:val="00637056"/>
    <w:pPr>
      <w:ind w:left="720"/>
      <w:contextualSpacing/>
    </w:pPr>
  </w:style>
  <w:style w:type="paragraph" w:styleId="2">
    <w:name w:val="List Bullet 2"/>
    <w:basedOn w:val="a"/>
    <w:rsid w:val="00637056"/>
    <w:pPr>
      <w:numPr>
        <w:numId w:val="1"/>
      </w:numPr>
      <w:spacing w:after="0"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637056"/>
    <w:pPr>
      <w:keepNext/>
      <w:keepLines/>
      <w:spacing w:before="240" w:after="0" w:line="240" w:lineRule="auto"/>
      <w:outlineLvl w:val="0"/>
    </w:pPr>
    <w:rPr>
      <w:rFonts w:ascii="Cambria" w:eastAsia="Times New Roman" w:hAnsi="Cambria" w:cs="Times New Roman"/>
      <w:color w:val="365F91"/>
      <w:sz w:val="32"/>
      <w:szCs w:val="32"/>
      <w:lang w:eastAsia="ru-RU"/>
    </w:rPr>
  </w:style>
  <w:style w:type="paragraph" w:customStyle="1" w:styleId="210">
    <w:name w:val="Заголовок 21"/>
    <w:basedOn w:val="a"/>
    <w:next w:val="a"/>
    <w:unhideWhenUsed/>
    <w:qFormat/>
    <w:rsid w:val="00637056"/>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12">
    <w:name w:val="Нет списка1"/>
    <w:next w:val="a2"/>
    <w:uiPriority w:val="99"/>
    <w:semiHidden/>
    <w:unhideWhenUsed/>
    <w:rsid w:val="00637056"/>
  </w:style>
  <w:style w:type="table" w:styleId="a4">
    <w:name w:val="Table Grid"/>
    <w:basedOn w:val="a1"/>
    <w:uiPriority w:val="59"/>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6370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63705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370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637056"/>
    <w:rPr>
      <w:rFonts w:ascii="Times New Roman" w:eastAsia="Times New Roman" w:hAnsi="Times New Roman" w:cs="Times New Roman"/>
      <w:sz w:val="24"/>
      <w:szCs w:val="24"/>
      <w:lang w:eastAsia="ru-RU"/>
    </w:rPr>
  </w:style>
  <w:style w:type="paragraph" w:styleId="a9">
    <w:name w:val="footnote text"/>
    <w:basedOn w:val="a"/>
    <w:link w:val="aa"/>
    <w:semiHidden/>
    <w:unhideWhenUsed/>
    <w:rsid w:val="00637056"/>
    <w:pPr>
      <w:spacing w:before="80" w:after="0" w:line="240" w:lineRule="auto"/>
      <w:ind w:firstLine="425"/>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637056"/>
    <w:rPr>
      <w:rFonts w:ascii="Times New Roman" w:eastAsia="Times New Roman" w:hAnsi="Times New Roman" w:cs="Times New Roman"/>
      <w:sz w:val="20"/>
      <w:szCs w:val="20"/>
      <w:lang w:eastAsia="ru-RU"/>
    </w:rPr>
  </w:style>
  <w:style w:type="paragraph" w:styleId="ab">
    <w:name w:val="Body Text"/>
    <w:basedOn w:val="a"/>
    <w:link w:val="ac"/>
    <w:unhideWhenUsed/>
    <w:rsid w:val="00637056"/>
    <w:pPr>
      <w:widowControl w:val="0"/>
      <w:suppressAutoHyphens/>
      <w:spacing w:after="120" w:line="240" w:lineRule="auto"/>
    </w:pPr>
    <w:rPr>
      <w:rFonts w:ascii="Times New Roman" w:eastAsia="Arial Unicode MS" w:hAnsi="Times New Roman" w:cs="Tahoma"/>
      <w:kern w:val="2"/>
      <w:sz w:val="24"/>
      <w:szCs w:val="24"/>
      <w:lang w:eastAsia="ru-RU"/>
    </w:rPr>
  </w:style>
  <w:style w:type="character" w:customStyle="1" w:styleId="ac">
    <w:name w:val="Основной текст Знак"/>
    <w:basedOn w:val="a0"/>
    <w:link w:val="ab"/>
    <w:rsid w:val="00637056"/>
    <w:rPr>
      <w:rFonts w:ascii="Times New Roman" w:eastAsia="Arial Unicode MS" w:hAnsi="Times New Roman" w:cs="Tahoma"/>
      <w:kern w:val="2"/>
      <w:sz w:val="24"/>
      <w:szCs w:val="24"/>
      <w:lang w:eastAsia="ru-RU"/>
    </w:rPr>
  </w:style>
  <w:style w:type="paragraph" w:styleId="22">
    <w:name w:val="Body Text Indent 2"/>
    <w:basedOn w:val="a"/>
    <w:link w:val="23"/>
    <w:semiHidden/>
    <w:unhideWhenUsed/>
    <w:rsid w:val="00637056"/>
    <w:pPr>
      <w:spacing w:after="0" w:line="240" w:lineRule="auto"/>
      <w:ind w:left="512" w:firstLine="512"/>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semiHidden/>
    <w:rsid w:val="00637056"/>
    <w:rPr>
      <w:rFonts w:ascii="Times New Roman" w:eastAsia="Times New Roman" w:hAnsi="Times New Roman" w:cs="Times New Roman"/>
      <w:sz w:val="28"/>
      <w:szCs w:val="24"/>
      <w:lang w:eastAsia="ru-RU"/>
    </w:rPr>
  </w:style>
  <w:style w:type="paragraph" w:styleId="ad">
    <w:name w:val="Normal (Web)"/>
    <w:basedOn w:val="a"/>
    <w:uiPriority w:val="99"/>
    <w:unhideWhenUsed/>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37056"/>
  </w:style>
  <w:style w:type="character" w:styleId="ae">
    <w:name w:val="Hyperlink"/>
    <w:basedOn w:val="a0"/>
    <w:unhideWhenUsed/>
    <w:rsid w:val="00637056"/>
    <w:rPr>
      <w:color w:val="0000FF"/>
      <w:u w:val="single"/>
    </w:rPr>
  </w:style>
  <w:style w:type="character" w:customStyle="1" w:styleId="FontStyle19">
    <w:name w:val="Font Style19"/>
    <w:basedOn w:val="a0"/>
    <w:rsid w:val="00637056"/>
    <w:rPr>
      <w:rFonts w:ascii="Times New Roman" w:hAnsi="Times New Roman" w:cs="Times New Roman"/>
      <w:sz w:val="22"/>
      <w:szCs w:val="22"/>
    </w:rPr>
  </w:style>
  <w:style w:type="character" w:styleId="af">
    <w:name w:val="Strong"/>
    <w:basedOn w:val="a0"/>
    <w:qFormat/>
    <w:rsid w:val="00637056"/>
    <w:rPr>
      <w:b/>
      <w:bCs/>
    </w:rPr>
  </w:style>
  <w:style w:type="paragraph" w:customStyle="1" w:styleId="c15">
    <w:name w:val="c15"/>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37056"/>
  </w:style>
  <w:style w:type="paragraph" w:customStyle="1" w:styleId="13">
    <w:name w:val="Абзац списка1"/>
    <w:basedOn w:val="a"/>
    <w:qFormat/>
    <w:rsid w:val="00637056"/>
    <w:pPr>
      <w:spacing w:after="0" w:line="240" w:lineRule="auto"/>
      <w:ind w:left="720"/>
    </w:pPr>
    <w:rPr>
      <w:rFonts w:ascii="Times New Roman" w:eastAsia="Times New Roman" w:hAnsi="Times New Roman" w:cs="Times New Roman"/>
      <w:sz w:val="24"/>
      <w:szCs w:val="24"/>
      <w:lang w:val="en-US"/>
    </w:rPr>
  </w:style>
  <w:style w:type="character" w:customStyle="1" w:styleId="c8">
    <w:name w:val="c8"/>
    <w:basedOn w:val="a0"/>
    <w:rsid w:val="00637056"/>
  </w:style>
  <w:style w:type="character" w:customStyle="1" w:styleId="24">
    <w:name w:val="Основной текст (2)"/>
    <w:rsid w:val="00637056"/>
    <w:rPr>
      <w:rFonts w:ascii="Trebuchet MS" w:eastAsia="Trebuchet MS" w:hAnsi="Trebuchet MS" w:cs="Trebuchet MS"/>
      <w:b w:val="0"/>
      <w:bCs w:val="0"/>
      <w:i w:val="0"/>
      <w:iCs w:val="0"/>
      <w:smallCaps w:val="0"/>
      <w:strike w:val="0"/>
      <w:spacing w:val="0"/>
      <w:sz w:val="20"/>
      <w:szCs w:val="20"/>
    </w:rPr>
  </w:style>
  <w:style w:type="character" w:customStyle="1" w:styleId="25">
    <w:name w:val="Основной текст (2) + Полужирный"/>
    <w:rsid w:val="00637056"/>
    <w:rPr>
      <w:rFonts w:ascii="Trebuchet MS" w:eastAsia="Trebuchet MS" w:hAnsi="Trebuchet MS" w:cs="Trebuchet MS"/>
      <w:b/>
      <w:bCs/>
      <w:i w:val="0"/>
      <w:iCs w:val="0"/>
      <w:smallCaps w:val="0"/>
      <w:strike w:val="0"/>
      <w:spacing w:val="0"/>
      <w:sz w:val="20"/>
      <w:szCs w:val="20"/>
    </w:rPr>
  </w:style>
  <w:style w:type="paragraph" w:styleId="af0">
    <w:name w:val="Body Text Indent"/>
    <w:basedOn w:val="a"/>
    <w:link w:val="af1"/>
    <w:rsid w:val="00637056"/>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637056"/>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63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uiPriority w:val="99"/>
    <w:semiHidden/>
    <w:rsid w:val="00637056"/>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637056"/>
    <w:rPr>
      <w:rFonts w:ascii="Courier New" w:eastAsia="Times New Roman" w:hAnsi="Courier New" w:cs="Courier New"/>
      <w:sz w:val="24"/>
      <w:szCs w:val="24"/>
      <w:lang w:eastAsia="ru-RU"/>
    </w:rPr>
  </w:style>
  <w:style w:type="paragraph" w:styleId="af2">
    <w:name w:val="No Spacing"/>
    <w:link w:val="af3"/>
    <w:uiPriority w:val="1"/>
    <w:qFormat/>
    <w:rsid w:val="00637056"/>
    <w:pPr>
      <w:spacing w:after="0" w:line="240" w:lineRule="auto"/>
    </w:pPr>
    <w:rPr>
      <w:rFonts w:ascii="Calibri" w:eastAsia="Calibri" w:hAnsi="Calibri" w:cs="Times New Roman"/>
    </w:rPr>
  </w:style>
  <w:style w:type="character" w:styleId="af4">
    <w:name w:val="Emphasis"/>
    <w:basedOn w:val="a0"/>
    <w:qFormat/>
    <w:rsid w:val="00637056"/>
    <w:rPr>
      <w:i/>
      <w:iCs/>
    </w:rPr>
  </w:style>
  <w:style w:type="table" w:customStyle="1" w:styleId="14">
    <w:name w:val="Стиль таблицы1"/>
    <w:basedOn w:val="15"/>
    <w:rsid w:val="00637056"/>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5">
    <w:name w:val="Table Simple 1"/>
    <w:basedOn w:val="a1"/>
    <w:rsid w:val="0063705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5">
    <w:name w:val="footnote reference"/>
    <w:semiHidden/>
    <w:rsid w:val="00637056"/>
    <w:rPr>
      <w:vertAlign w:val="superscript"/>
    </w:rPr>
  </w:style>
  <w:style w:type="paragraph" w:customStyle="1" w:styleId="msg-header-from">
    <w:name w:val="msg-header-from"/>
    <w:basedOn w:val="a"/>
    <w:rsid w:val="0063705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6">
    <w:name w:val="Title"/>
    <w:basedOn w:val="a"/>
    <w:next w:val="a"/>
    <w:link w:val="af7"/>
    <w:qFormat/>
    <w:rsid w:val="00637056"/>
    <w:pPr>
      <w:pBdr>
        <w:bottom w:val="single" w:sz="4" w:space="1" w:color="auto"/>
      </w:pBdr>
      <w:spacing w:after="200" w:line="240" w:lineRule="auto"/>
    </w:pPr>
    <w:rPr>
      <w:rFonts w:ascii="Cambria" w:eastAsia="Calibri" w:hAnsi="Cambria" w:cs="Times New Roman"/>
      <w:spacing w:val="5"/>
      <w:sz w:val="52"/>
      <w:szCs w:val="52"/>
      <w:lang w:val="en-US"/>
    </w:rPr>
  </w:style>
  <w:style w:type="character" w:customStyle="1" w:styleId="af7">
    <w:name w:val="Заголовок Знак"/>
    <w:basedOn w:val="a0"/>
    <w:link w:val="af6"/>
    <w:rsid w:val="00637056"/>
    <w:rPr>
      <w:rFonts w:ascii="Cambria" w:eastAsia="Calibri" w:hAnsi="Cambria" w:cs="Times New Roman"/>
      <w:spacing w:val="5"/>
      <w:sz w:val="52"/>
      <w:szCs w:val="52"/>
      <w:lang w:val="en-US"/>
    </w:rPr>
  </w:style>
  <w:style w:type="paragraph" w:styleId="af8">
    <w:name w:val="Subtitle"/>
    <w:basedOn w:val="a"/>
    <w:next w:val="a"/>
    <w:link w:val="af9"/>
    <w:qFormat/>
    <w:rsid w:val="00637056"/>
    <w:pPr>
      <w:spacing w:after="600" w:line="276" w:lineRule="auto"/>
    </w:pPr>
    <w:rPr>
      <w:rFonts w:ascii="Cambria" w:eastAsia="Calibri" w:hAnsi="Cambria" w:cs="Times New Roman"/>
      <w:i/>
      <w:iCs/>
      <w:spacing w:val="13"/>
      <w:sz w:val="24"/>
      <w:szCs w:val="24"/>
      <w:lang w:val="en-US"/>
    </w:rPr>
  </w:style>
  <w:style w:type="character" w:customStyle="1" w:styleId="af9">
    <w:name w:val="Подзаголовок Знак"/>
    <w:basedOn w:val="a0"/>
    <w:link w:val="af8"/>
    <w:rsid w:val="00637056"/>
    <w:rPr>
      <w:rFonts w:ascii="Cambria" w:eastAsia="Calibri" w:hAnsi="Cambria" w:cs="Times New Roman"/>
      <w:i/>
      <w:iCs/>
      <w:spacing w:val="13"/>
      <w:sz w:val="24"/>
      <w:szCs w:val="24"/>
      <w:lang w:val="en-US"/>
    </w:rPr>
  </w:style>
  <w:style w:type="paragraph" w:customStyle="1" w:styleId="211">
    <w:name w:val="Цитата 21"/>
    <w:basedOn w:val="a"/>
    <w:next w:val="a"/>
    <w:link w:val="QuoteChar"/>
    <w:qFormat/>
    <w:rsid w:val="00637056"/>
    <w:pPr>
      <w:spacing w:before="200" w:after="0" w:line="276" w:lineRule="auto"/>
      <w:ind w:left="360" w:right="360"/>
    </w:pPr>
    <w:rPr>
      <w:rFonts w:ascii="Calibri" w:eastAsia="Times New Roman" w:hAnsi="Calibri" w:cs="Times New Roman"/>
      <w:i/>
      <w:iCs/>
      <w:lang w:val="en-US"/>
    </w:rPr>
  </w:style>
  <w:style w:type="character" w:customStyle="1" w:styleId="QuoteChar">
    <w:name w:val="Quote Char"/>
    <w:link w:val="211"/>
    <w:locked/>
    <w:rsid w:val="00637056"/>
    <w:rPr>
      <w:rFonts w:ascii="Calibri" w:eastAsia="Times New Roman" w:hAnsi="Calibri" w:cs="Times New Roman"/>
      <w:i/>
      <w:iCs/>
      <w:lang w:val="en-US"/>
    </w:rPr>
  </w:style>
  <w:style w:type="paragraph" w:customStyle="1" w:styleId="16">
    <w:name w:val="Выделенная цитата1"/>
    <w:basedOn w:val="a"/>
    <w:next w:val="a"/>
    <w:link w:val="IntenseQuoteChar"/>
    <w:qFormat/>
    <w:rsid w:val="00637056"/>
    <w:pPr>
      <w:pBdr>
        <w:bottom w:val="single" w:sz="4" w:space="1" w:color="auto"/>
      </w:pBdr>
      <w:spacing w:before="200" w:after="280" w:line="276" w:lineRule="auto"/>
      <w:ind w:left="1008" w:right="1152"/>
      <w:jc w:val="both"/>
    </w:pPr>
    <w:rPr>
      <w:rFonts w:ascii="Calibri" w:eastAsia="Times New Roman" w:hAnsi="Calibri" w:cs="Times New Roman"/>
      <w:b/>
      <w:bCs/>
      <w:i/>
      <w:iCs/>
      <w:lang w:val="en-US"/>
    </w:rPr>
  </w:style>
  <w:style w:type="character" w:customStyle="1" w:styleId="IntenseQuoteChar">
    <w:name w:val="Intense Quote Char"/>
    <w:link w:val="16"/>
    <w:locked/>
    <w:rsid w:val="00637056"/>
    <w:rPr>
      <w:rFonts w:ascii="Calibri" w:eastAsia="Times New Roman" w:hAnsi="Calibri" w:cs="Times New Roman"/>
      <w:b/>
      <w:bCs/>
      <w:i/>
      <w:iCs/>
      <w:lang w:val="en-US"/>
    </w:rPr>
  </w:style>
  <w:style w:type="character" w:customStyle="1" w:styleId="26">
    <w:name w:val="Основной текст 2 Знак"/>
    <w:link w:val="27"/>
    <w:locked/>
    <w:rsid w:val="00637056"/>
    <w:rPr>
      <w:sz w:val="24"/>
      <w:szCs w:val="24"/>
    </w:rPr>
  </w:style>
  <w:style w:type="paragraph" w:styleId="27">
    <w:name w:val="Body Text 2"/>
    <w:basedOn w:val="a"/>
    <w:link w:val="26"/>
    <w:rsid w:val="00637056"/>
    <w:pPr>
      <w:spacing w:after="120" w:line="480" w:lineRule="auto"/>
    </w:pPr>
    <w:rPr>
      <w:sz w:val="24"/>
      <w:szCs w:val="24"/>
    </w:rPr>
  </w:style>
  <w:style w:type="character" w:customStyle="1" w:styleId="212">
    <w:name w:val="Основной текст 2 Знак1"/>
    <w:basedOn w:val="a0"/>
    <w:uiPriority w:val="99"/>
    <w:semiHidden/>
    <w:rsid w:val="00637056"/>
  </w:style>
  <w:style w:type="character" w:customStyle="1" w:styleId="31">
    <w:name w:val="Основной текст 3 Знак"/>
    <w:link w:val="32"/>
    <w:semiHidden/>
    <w:locked/>
    <w:rsid w:val="00637056"/>
    <w:rPr>
      <w:sz w:val="16"/>
      <w:szCs w:val="16"/>
    </w:rPr>
  </w:style>
  <w:style w:type="paragraph" w:styleId="32">
    <w:name w:val="Body Text 3"/>
    <w:basedOn w:val="a"/>
    <w:link w:val="31"/>
    <w:semiHidden/>
    <w:rsid w:val="00637056"/>
    <w:pPr>
      <w:spacing w:after="120" w:line="240" w:lineRule="auto"/>
    </w:pPr>
    <w:rPr>
      <w:sz w:val="16"/>
      <w:szCs w:val="16"/>
    </w:rPr>
  </w:style>
  <w:style w:type="character" w:customStyle="1" w:styleId="310">
    <w:name w:val="Основной текст 3 Знак1"/>
    <w:basedOn w:val="a0"/>
    <w:uiPriority w:val="99"/>
    <w:semiHidden/>
    <w:rsid w:val="00637056"/>
    <w:rPr>
      <w:sz w:val="16"/>
      <w:szCs w:val="16"/>
    </w:rPr>
  </w:style>
  <w:style w:type="character" w:customStyle="1" w:styleId="33">
    <w:name w:val="Основной текст с отступом 3 Знак"/>
    <w:link w:val="34"/>
    <w:semiHidden/>
    <w:locked/>
    <w:rsid w:val="00637056"/>
    <w:rPr>
      <w:sz w:val="16"/>
      <w:szCs w:val="16"/>
    </w:rPr>
  </w:style>
  <w:style w:type="paragraph" w:styleId="34">
    <w:name w:val="Body Text Indent 3"/>
    <w:basedOn w:val="a"/>
    <w:link w:val="33"/>
    <w:semiHidden/>
    <w:rsid w:val="00637056"/>
    <w:pPr>
      <w:spacing w:after="120" w:line="240" w:lineRule="auto"/>
      <w:ind w:left="283"/>
    </w:pPr>
    <w:rPr>
      <w:sz w:val="16"/>
      <w:szCs w:val="16"/>
    </w:rPr>
  </w:style>
  <w:style w:type="character" w:customStyle="1" w:styleId="311">
    <w:name w:val="Основной текст с отступом 3 Знак1"/>
    <w:basedOn w:val="a0"/>
    <w:uiPriority w:val="99"/>
    <w:semiHidden/>
    <w:rsid w:val="00637056"/>
    <w:rPr>
      <w:sz w:val="16"/>
      <w:szCs w:val="16"/>
    </w:rPr>
  </w:style>
  <w:style w:type="paragraph" w:customStyle="1" w:styleId="c0">
    <w:name w:val="c0"/>
    <w:basedOn w:val="a"/>
    <w:rsid w:val="0063705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big">
    <w:name w:val="zag_big"/>
    <w:basedOn w:val="a"/>
    <w:rsid w:val="00637056"/>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afa">
    <w:name w:val="Стиль"/>
    <w:rsid w:val="0063705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9">
    <w:name w:val="Знак Знак19"/>
    <w:rsid w:val="00637056"/>
    <w:rPr>
      <w:rFonts w:ascii="Arial" w:eastAsia="Times New Roman" w:hAnsi="Arial" w:cs="Arial"/>
      <w:b/>
      <w:bCs/>
      <w:kern w:val="32"/>
      <w:sz w:val="32"/>
      <w:szCs w:val="32"/>
      <w:lang w:val="en-US"/>
    </w:rPr>
  </w:style>
  <w:style w:type="character" w:customStyle="1" w:styleId="18">
    <w:name w:val="Знак Знак18"/>
    <w:rsid w:val="00637056"/>
    <w:rPr>
      <w:rFonts w:ascii="Arial" w:eastAsia="Times New Roman" w:hAnsi="Arial" w:cs="Arial"/>
      <w:b/>
      <w:bCs/>
      <w:i/>
      <w:iCs/>
      <w:sz w:val="28"/>
      <w:szCs w:val="28"/>
      <w:lang w:val="en-US"/>
    </w:rPr>
  </w:style>
  <w:style w:type="character" w:customStyle="1" w:styleId="17">
    <w:name w:val="Знак Знак17"/>
    <w:rsid w:val="00637056"/>
    <w:rPr>
      <w:rFonts w:ascii="Arial" w:eastAsia="Times New Roman" w:hAnsi="Arial" w:cs="Arial"/>
      <w:b/>
      <w:bCs/>
      <w:sz w:val="26"/>
      <w:szCs w:val="26"/>
      <w:lang w:val="en-US"/>
    </w:rPr>
  </w:style>
  <w:style w:type="character" w:customStyle="1" w:styleId="160">
    <w:name w:val="Знак Знак16"/>
    <w:rsid w:val="00637056"/>
    <w:rPr>
      <w:rFonts w:ascii="Times New Roman" w:eastAsia="Times New Roman" w:hAnsi="Times New Roman" w:cs="Times New Roman"/>
      <w:b/>
      <w:bCs/>
      <w:sz w:val="28"/>
      <w:szCs w:val="28"/>
      <w:lang w:val="en-US"/>
    </w:rPr>
  </w:style>
  <w:style w:type="character" w:customStyle="1" w:styleId="150">
    <w:name w:val="Знак Знак15"/>
    <w:rsid w:val="00637056"/>
    <w:rPr>
      <w:rFonts w:ascii="Times New Roman" w:eastAsia="Times New Roman" w:hAnsi="Times New Roman" w:cs="Times New Roman"/>
      <w:b/>
      <w:bCs/>
      <w:i/>
      <w:iCs/>
      <w:sz w:val="26"/>
      <w:szCs w:val="26"/>
      <w:lang w:val="en-US"/>
    </w:rPr>
  </w:style>
  <w:style w:type="character" w:customStyle="1" w:styleId="140">
    <w:name w:val="Знак Знак14"/>
    <w:rsid w:val="00637056"/>
    <w:rPr>
      <w:rFonts w:ascii="Times New Roman" w:eastAsia="Times New Roman" w:hAnsi="Times New Roman" w:cs="Times New Roman"/>
      <w:b/>
      <w:bCs/>
      <w:lang w:val="en-US"/>
    </w:rPr>
  </w:style>
  <w:style w:type="character" w:customStyle="1" w:styleId="130">
    <w:name w:val="Знак Знак13"/>
    <w:rsid w:val="00637056"/>
    <w:rPr>
      <w:rFonts w:ascii="Times New Roman" w:eastAsia="Times New Roman" w:hAnsi="Times New Roman" w:cs="Times New Roman"/>
      <w:sz w:val="24"/>
      <w:szCs w:val="24"/>
      <w:lang w:val="en-US"/>
    </w:rPr>
  </w:style>
  <w:style w:type="character" w:customStyle="1" w:styleId="120">
    <w:name w:val="Знак Знак12"/>
    <w:rsid w:val="00637056"/>
    <w:rPr>
      <w:rFonts w:ascii="Times New Roman" w:eastAsia="Times New Roman" w:hAnsi="Times New Roman" w:cs="Times New Roman"/>
      <w:i/>
      <w:iCs/>
      <w:sz w:val="24"/>
      <w:szCs w:val="24"/>
      <w:lang w:val="en-US"/>
    </w:rPr>
  </w:style>
  <w:style w:type="character" w:customStyle="1" w:styleId="110">
    <w:name w:val="Знак Знак11"/>
    <w:rsid w:val="00637056"/>
    <w:rPr>
      <w:rFonts w:ascii="Arial" w:eastAsia="Times New Roman" w:hAnsi="Arial" w:cs="Arial"/>
      <w:lang w:val="en-US"/>
    </w:rPr>
  </w:style>
  <w:style w:type="character" w:customStyle="1" w:styleId="100">
    <w:name w:val="Знак Знак10"/>
    <w:rsid w:val="00637056"/>
    <w:rPr>
      <w:rFonts w:ascii="Arial" w:eastAsia="Times New Roman" w:hAnsi="Arial" w:cs="Arial"/>
      <w:b/>
      <w:bCs/>
      <w:kern w:val="28"/>
      <w:sz w:val="32"/>
      <w:szCs w:val="32"/>
      <w:lang w:val="en-US"/>
    </w:rPr>
  </w:style>
  <w:style w:type="character" w:customStyle="1" w:styleId="91">
    <w:name w:val="Знак Знак9"/>
    <w:rsid w:val="00637056"/>
    <w:rPr>
      <w:rFonts w:ascii="Arial" w:eastAsia="Times New Roman" w:hAnsi="Arial" w:cs="Arial"/>
      <w:sz w:val="24"/>
      <w:szCs w:val="24"/>
      <w:lang w:val="en-US"/>
    </w:rPr>
  </w:style>
  <w:style w:type="paragraph" w:customStyle="1" w:styleId="1a">
    <w:name w:val="Без интервала1"/>
    <w:basedOn w:val="a"/>
    <w:link w:val="1b"/>
    <w:qFormat/>
    <w:rsid w:val="00637056"/>
    <w:pPr>
      <w:spacing w:after="0" w:line="240" w:lineRule="auto"/>
    </w:pPr>
    <w:rPr>
      <w:rFonts w:ascii="Times New Roman" w:eastAsia="Times New Roman" w:hAnsi="Times New Roman" w:cs="Times New Roman"/>
      <w:sz w:val="24"/>
      <w:szCs w:val="24"/>
      <w:lang w:val="en-US"/>
    </w:rPr>
  </w:style>
  <w:style w:type="character" w:customStyle="1" w:styleId="1c">
    <w:name w:val="Слабое выделение1"/>
    <w:qFormat/>
    <w:rsid w:val="00637056"/>
    <w:rPr>
      <w:i/>
      <w:iCs/>
      <w:color w:val="auto"/>
    </w:rPr>
  </w:style>
  <w:style w:type="character" w:customStyle="1" w:styleId="1d">
    <w:name w:val="Сильное выделение1"/>
    <w:qFormat/>
    <w:rsid w:val="00637056"/>
    <w:rPr>
      <w:b/>
      <w:bCs/>
      <w:i/>
      <w:iCs/>
      <w:sz w:val="24"/>
      <w:szCs w:val="24"/>
      <w:u w:val="single"/>
    </w:rPr>
  </w:style>
  <w:style w:type="character" w:customStyle="1" w:styleId="1e">
    <w:name w:val="Слабая ссылка1"/>
    <w:qFormat/>
    <w:rsid w:val="00637056"/>
    <w:rPr>
      <w:sz w:val="24"/>
      <w:szCs w:val="24"/>
      <w:u w:val="single"/>
    </w:rPr>
  </w:style>
  <w:style w:type="character" w:customStyle="1" w:styleId="1f">
    <w:name w:val="Сильная ссылка1"/>
    <w:qFormat/>
    <w:rsid w:val="00637056"/>
    <w:rPr>
      <w:b/>
      <w:bCs/>
      <w:sz w:val="24"/>
      <w:szCs w:val="24"/>
      <w:u w:val="single"/>
    </w:rPr>
  </w:style>
  <w:style w:type="character" w:customStyle="1" w:styleId="1f0">
    <w:name w:val="Название книги1"/>
    <w:qFormat/>
    <w:rsid w:val="00637056"/>
    <w:rPr>
      <w:rFonts w:ascii="Arial" w:hAnsi="Arial" w:cs="Arial"/>
      <w:b/>
      <w:bCs/>
      <w:i/>
      <w:iCs/>
      <w:sz w:val="24"/>
      <w:szCs w:val="24"/>
    </w:rPr>
  </w:style>
  <w:style w:type="paragraph" w:customStyle="1" w:styleId="1f1">
    <w:name w:val="Заголовок оглавления1"/>
    <w:basedOn w:val="1"/>
    <w:next w:val="a"/>
    <w:qFormat/>
    <w:rsid w:val="00637056"/>
  </w:style>
  <w:style w:type="character" w:customStyle="1" w:styleId="81">
    <w:name w:val="Знак Знак8"/>
    <w:rsid w:val="00637056"/>
    <w:rPr>
      <w:rFonts w:ascii="Times New Roman" w:eastAsia="Times New Roman" w:hAnsi="Times New Roman" w:cs="Times New Roman"/>
      <w:sz w:val="28"/>
      <w:szCs w:val="24"/>
      <w:lang w:eastAsia="ru-RU"/>
    </w:rPr>
  </w:style>
  <w:style w:type="character" w:customStyle="1" w:styleId="71">
    <w:name w:val="Знак Знак7"/>
    <w:rsid w:val="00637056"/>
    <w:rPr>
      <w:rFonts w:ascii="Times New Roman" w:eastAsia="Times New Roman" w:hAnsi="Times New Roman" w:cs="Times New Roman"/>
      <w:sz w:val="28"/>
      <w:szCs w:val="24"/>
      <w:lang w:eastAsia="ru-RU"/>
    </w:rPr>
  </w:style>
  <w:style w:type="character" w:customStyle="1" w:styleId="61">
    <w:name w:val="Знак Знак6"/>
    <w:rsid w:val="00637056"/>
    <w:rPr>
      <w:rFonts w:ascii="Times New Roman" w:eastAsia="Times New Roman" w:hAnsi="Times New Roman" w:cs="Times New Roman"/>
      <w:sz w:val="28"/>
      <w:szCs w:val="24"/>
      <w:lang w:eastAsia="ru-RU"/>
    </w:rPr>
  </w:style>
  <w:style w:type="character" w:customStyle="1" w:styleId="51">
    <w:name w:val="Знак Знак5"/>
    <w:rsid w:val="00637056"/>
    <w:rPr>
      <w:rFonts w:ascii="Times New Roman" w:eastAsia="Times New Roman" w:hAnsi="Times New Roman" w:cs="Times New Roman"/>
      <w:color w:val="000000"/>
      <w:spacing w:val="1"/>
      <w:sz w:val="28"/>
      <w:shd w:val="clear" w:color="auto" w:fill="FFFFFF"/>
      <w:lang w:eastAsia="ru-RU"/>
    </w:rPr>
  </w:style>
  <w:style w:type="character" w:customStyle="1" w:styleId="41">
    <w:name w:val="Знак Знак4"/>
    <w:rsid w:val="00637056"/>
    <w:rPr>
      <w:rFonts w:ascii="Times New Roman" w:eastAsia="Times New Roman" w:hAnsi="Times New Roman" w:cs="Times New Roman"/>
      <w:color w:val="000000"/>
      <w:spacing w:val="5"/>
      <w:sz w:val="28"/>
      <w:shd w:val="clear" w:color="auto" w:fill="FFFFFF"/>
      <w:lang w:eastAsia="ru-RU"/>
    </w:rPr>
  </w:style>
  <w:style w:type="character" w:customStyle="1" w:styleId="35">
    <w:name w:val="Знак Знак3"/>
    <w:rsid w:val="00637056"/>
    <w:rPr>
      <w:rFonts w:ascii="Times New Roman" w:eastAsia="Times New Roman" w:hAnsi="Times New Roman" w:cs="Times New Roman"/>
      <w:sz w:val="24"/>
      <w:szCs w:val="24"/>
      <w:lang w:eastAsia="ru-RU"/>
    </w:rPr>
  </w:style>
  <w:style w:type="character" w:styleId="afb">
    <w:name w:val="page number"/>
    <w:basedOn w:val="a0"/>
    <w:rsid w:val="00637056"/>
  </w:style>
  <w:style w:type="character" w:customStyle="1" w:styleId="1f2">
    <w:name w:val="Знак Знак1"/>
    <w:rsid w:val="00637056"/>
    <w:rPr>
      <w:rFonts w:ascii="Times New Roman" w:eastAsia="Times New Roman" w:hAnsi="Times New Roman" w:cs="Times New Roman"/>
      <w:sz w:val="24"/>
      <w:szCs w:val="24"/>
      <w:lang w:eastAsia="ru-RU"/>
    </w:rPr>
  </w:style>
  <w:style w:type="character" w:customStyle="1" w:styleId="afc">
    <w:name w:val="Текст концевой сноски Знак"/>
    <w:link w:val="afd"/>
    <w:semiHidden/>
    <w:rsid w:val="00637056"/>
  </w:style>
  <w:style w:type="paragraph" w:styleId="afd">
    <w:name w:val="endnote text"/>
    <w:basedOn w:val="a"/>
    <w:link w:val="afc"/>
    <w:semiHidden/>
    <w:rsid w:val="00637056"/>
    <w:pPr>
      <w:spacing w:after="0" w:line="240" w:lineRule="auto"/>
    </w:pPr>
  </w:style>
  <w:style w:type="character" w:customStyle="1" w:styleId="1f3">
    <w:name w:val="Текст концевой сноски Знак1"/>
    <w:basedOn w:val="a0"/>
    <w:uiPriority w:val="99"/>
    <w:semiHidden/>
    <w:rsid w:val="00637056"/>
    <w:rPr>
      <w:sz w:val="20"/>
      <w:szCs w:val="20"/>
    </w:rPr>
  </w:style>
  <w:style w:type="character" w:customStyle="1" w:styleId="1b">
    <w:name w:val="Без интервала1 Знак"/>
    <w:link w:val="1a"/>
    <w:rsid w:val="00637056"/>
    <w:rPr>
      <w:rFonts w:ascii="Times New Roman" w:eastAsia="Times New Roman" w:hAnsi="Times New Roman" w:cs="Times New Roman"/>
      <w:sz w:val="24"/>
      <w:szCs w:val="24"/>
      <w:lang w:val="en-US"/>
    </w:rPr>
  </w:style>
  <w:style w:type="character" w:customStyle="1" w:styleId="Heading3Char">
    <w:name w:val="Heading 3 Char"/>
    <w:semiHidden/>
    <w:locked/>
    <w:rsid w:val="00637056"/>
    <w:rPr>
      <w:rFonts w:ascii="Cambria" w:hAnsi="Cambria" w:cs="Times New Roman"/>
      <w:b/>
      <w:bCs/>
      <w:sz w:val="26"/>
      <w:szCs w:val="26"/>
      <w:lang w:eastAsia="en-US"/>
    </w:rPr>
  </w:style>
  <w:style w:type="character" w:customStyle="1" w:styleId="Heading4Char">
    <w:name w:val="Heading 4 Char"/>
    <w:semiHidden/>
    <w:locked/>
    <w:rsid w:val="00637056"/>
    <w:rPr>
      <w:rFonts w:ascii="Calibri" w:hAnsi="Calibri" w:cs="Times New Roman"/>
      <w:b/>
      <w:bCs/>
      <w:sz w:val="28"/>
      <w:szCs w:val="28"/>
      <w:lang w:eastAsia="en-US"/>
    </w:rPr>
  </w:style>
  <w:style w:type="paragraph" w:customStyle="1" w:styleId="Style1">
    <w:name w:val="Style1"/>
    <w:basedOn w:val="a"/>
    <w:rsid w:val="00637056"/>
    <w:pPr>
      <w:widowControl w:val="0"/>
      <w:autoSpaceDE w:val="0"/>
      <w:autoSpaceDN w:val="0"/>
      <w:adjustRightInd w:val="0"/>
      <w:spacing w:after="0" w:line="413" w:lineRule="exact"/>
      <w:jc w:val="center"/>
    </w:pPr>
    <w:rPr>
      <w:rFonts w:ascii="Times New Roman" w:eastAsia="Calibri" w:hAnsi="Times New Roman" w:cs="Times New Roman"/>
      <w:sz w:val="24"/>
      <w:szCs w:val="24"/>
      <w:lang w:eastAsia="ru-RU"/>
    </w:rPr>
  </w:style>
  <w:style w:type="character" w:customStyle="1" w:styleId="FontStyle64">
    <w:name w:val="Font Style64"/>
    <w:rsid w:val="00637056"/>
    <w:rPr>
      <w:rFonts w:ascii="Times New Roman" w:hAnsi="Times New Roman" w:cs="Times New Roman"/>
      <w:sz w:val="20"/>
      <w:szCs w:val="20"/>
    </w:rPr>
  </w:style>
  <w:style w:type="paragraph" w:customStyle="1" w:styleId="Style8">
    <w:name w:val="Style8"/>
    <w:basedOn w:val="a"/>
    <w:link w:val="Style80"/>
    <w:rsid w:val="00637056"/>
    <w:pPr>
      <w:spacing w:after="200" w:line="276" w:lineRule="auto"/>
    </w:pPr>
    <w:rPr>
      <w:rFonts w:ascii="Calibri" w:eastAsia="Calibri" w:hAnsi="Calibri" w:cs="Calibri"/>
      <w:lang w:val="en-US"/>
    </w:rPr>
  </w:style>
  <w:style w:type="character" w:customStyle="1" w:styleId="FontStyle98">
    <w:name w:val="Font Style98"/>
    <w:rsid w:val="00637056"/>
    <w:rPr>
      <w:rFonts w:ascii="Times New Roman" w:hAnsi="Times New Roman" w:cs="Times New Roman"/>
      <w:b/>
      <w:bCs/>
      <w:sz w:val="28"/>
      <w:szCs w:val="28"/>
    </w:rPr>
  </w:style>
  <w:style w:type="character" w:customStyle="1" w:styleId="FontStyle108">
    <w:name w:val="Font Style108"/>
    <w:rsid w:val="00637056"/>
    <w:rPr>
      <w:rFonts w:ascii="Times New Roman" w:hAnsi="Times New Roman" w:cs="Times New Roman"/>
      <w:b/>
      <w:bCs/>
      <w:spacing w:val="-10"/>
      <w:sz w:val="22"/>
      <w:szCs w:val="22"/>
    </w:rPr>
  </w:style>
  <w:style w:type="paragraph" w:customStyle="1" w:styleId="afe">
    <w:name w:val="Знак"/>
    <w:basedOn w:val="a"/>
    <w:rsid w:val="00637056"/>
    <w:pPr>
      <w:spacing w:line="240" w:lineRule="exact"/>
    </w:pPr>
    <w:rPr>
      <w:rFonts w:ascii="Verdana" w:eastAsia="Times New Roman" w:hAnsi="Verdana" w:cs="Times New Roman"/>
      <w:sz w:val="20"/>
      <w:szCs w:val="20"/>
      <w:lang w:val="en-US"/>
    </w:rPr>
  </w:style>
  <w:style w:type="character" w:customStyle="1" w:styleId="Style80">
    <w:name w:val="Style8 Знак"/>
    <w:link w:val="Style8"/>
    <w:rsid w:val="00637056"/>
    <w:rPr>
      <w:rFonts w:ascii="Calibri" w:eastAsia="Calibri" w:hAnsi="Calibri" w:cs="Calibri"/>
      <w:lang w:val="en-US"/>
    </w:rPr>
  </w:style>
  <w:style w:type="character" w:customStyle="1" w:styleId="af3">
    <w:name w:val="Без интервала Знак"/>
    <w:link w:val="af2"/>
    <w:uiPriority w:val="1"/>
    <w:rsid w:val="00637056"/>
    <w:rPr>
      <w:rFonts w:ascii="Calibri" w:eastAsia="Calibri" w:hAnsi="Calibri" w:cs="Times New Roman"/>
    </w:rPr>
  </w:style>
  <w:style w:type="character" w:customStyle="1" w:styleId="grame">
    <w:name w:val="grame"/>
    <w:basedOn w:val="a0"/>
    <w:rsid w:val="00637056"/>
  </w:style>
  <w:style w:type="character" w:customStyle="1" w:styleId="spelle">
    <w:name w:val="spelle"/>
    <w:basedOn w:val="a0"/>
    <w:rsid w:val="00637056"/>
  </w:style>
  <w:style w:type="paragraph" w:customStyle="1" w:styleId="CM13">
    <w:name w:val="CM13"/>
    <w:basedOn w:val="a"/>
    <w:next w:val="a"/>
    <w:rsid w:val="00637056"/>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28">
    <w:name w:val="Без интервала2"/>
    <w:link w:val="NoSpacingChar"/>
    <w:rsid w:val="00637056"/>
    <w:pPr>
      <w:spacing w:after="0" w:line="240" w:lineRule="auto"/>
    </w:pPr>
    <w:rPr>
      <w:rFonts w:ascii="Times New Roman" w:eastAsia="Calibri" w:hAnsi="Times New Roman" w:cs="Times New Roman"/>
      <w:sz w:val="24"/>
      <w:szCs w:val="24"/>
      <w:lang w:eastAsia="ru-RU"/>
    </w:rPr>
  </w:style>
  <w:style w:type="paragraph" w:customStyle="1" w:styleId="c2">
    <w:name w:val="c2"/>
    <w:basedOn w:val="a"/>
    <w:rsid w:val="0063705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rsid w:val="00637056"/>
    <w:rPr>
      <w:rFonts w:cs="Times New Roman"/>
    </w:rPr>
  </w:style>
  <w:style w:type="character" w:customStyle="1" w:styleId="c5">
    <w:name w:val="c5"/>
    <w:rsid w:val="00637056"/>
    <w:rPr>
      <w:rFonts w:cs="Times New Roman"/>
    </w:rPr>
  </w:style>
  <w:style w:type="paragraph" w:customStyle="1" w:styleId="29">
    <w:name w:val="Абзац списка2"/>
    <w:basedOn w:val="a"/>
    <w:rsid w:val="00637056"/>
    <w:pPr>
      <w:spacing w:after="200" w:line="276" w:lineRule="auto"/>
      <w:ind w:left="720"/>
    </w:pPr>
    <w:rPr>
      <w:rFonts w:ascii="Calibri" w:eastAsia="Times New Roman" w:hAnsi="Calibri" w:cs="Times New Roman"/>
    </w:rPr>
  </w:style>
  <w:style w:type="character" w:customStyle="1" w:styleId="NoSpacingChar">
    <w:name w:val="No Spacing Char"/>
    <w:link w:val="28"/>
    <w:locked/>
    <w:rsid w:val="00637056"/>
    <w:rPr>
      <w:rFonts w:ascii="Times New Roman" w:eastAsia="Calibri" w:hAnsi="Times New Roman" w:cs="Times New Roman"/>
      <w:sz w:val="24"/>
      <w:szCs w:val="24"/>
      <w:lang w:eastAsia="ru-RU"/>
    </w:rPr>
  </w:style>
  <w:style w:type="paragraph" w:styleId="aff">
    <w:name w:val="Balloon Text"/>
    <w:basedOn w:val="a"/>
    <w:link w:val="aff0"/>
    <w:rsid w:val="0063705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rsid w:val="00637056"/>
    <w:rPr>
      <w:rFonts w:ascii="Tahoma" w:eastAsia="Times New Roman" w:hAnsi="Tahoma" w:cs="Tahoma"/>
      <w:sz w:val="16"/>
      <w:szCs w:val="16"/>
      <w:lang w:eastAsia="ru-RU"/>
    </w:rPr>
  </w:style>
  <w:style w:type="paragraph" w:customStyle="1" w:styleId="220">
    <w:name w:val="Цитата 22"/>
    <w:basedOn w:val="a"/>
    <w:next w:val="a"/>
    <w:rsid w:val="00637056"/>
    <w:pPr>
      <w:spacing w:before="200" w:after="0" w:line="276" w:lineRule="auto"/>
      <w:ind w:left="360" w:right="360"/>
    </w:pPr>
    <w:rPr>
      <w:rFonts w:ascii="Calibri" w:eastAsia="Times New Roman" w:hAnsi="Calibri" w:cs="Times New Roman"/>
      <w:i/>
      <w:iCs/>
    </w:rPr>
  </w:style>
  <w:style w:type="paragraph" w:customStyle="1" w:styleId="2a">
    <w:name w:val="Выделенная цитата2"/>
    <w:basedOn w:val="a"/>
    <w:next w:val="a"/>
    <w:rsid w:val="00637056"/>
    <w:pPr>
      <w:pBdr>
        <w:bottom w:val="single" w:sz="4" w:space="1" w:color="auto"/>
      </w:pBdr>
      <w:spacing w:before="200" w:after="280" w:line="276" w:lineRule="auto"/>
      <w:ind w:left="1008" w:right="1152"/>
      <w:jc w:val="both"/>
    </w:pPr>
    <w:rPr>
      <w:rFonts w:ascii="Calibri" w:eastAsia="Times New Roman" w:hAnsi="Calibri" w:cs="Times New Roman"/>
      <w:b/>
      <w:bCs/>
      <w:i/>
      <w:iCs/>
    </w:rPr>
  </w:style>
  <w:style w:type="character" w:customStyle="1" w:styleId="h1">
    <w:name w:val="h1"/>
    <w:basedOn w:val="a0"/>
    <w:rsid w:val="00637056"/>
  </w:style>
  <w:style w:type="numbering" w:customStyle="1" w:styleId="111">
    <w:name w:val="Нет списка11"/>
    <w:next w:val="a2"/>
    <w:uiPriority w:val="99"/>
    <w:semiHidden/>
    <w:unhideWhenUsed/>
    <w:rsid w:val="00637056"/>
  </w:style>
  <w:style w:type="character" w:customStyle="1" w:styleId="FontStyle12">
    <w:name w:val="Font Style12"/>
    <w:rsid w:val="00637056"/>
    <w:rPr>
      <w:rFonts w:ascii="Trebuchet MS" w:hAnsi="Trebuchet MS" w:cs="Trebuchet MS" w:hint="default"/>
      <w:i/>
      <w:iCs/>
      <w:sz w:val="18"/>
      <w:szCs w:val="18"/>
    </w:rPr>
  </w:style>
  <w:style w:type="character" w:customStyle="1" w:styleId="FontStyle11">
    <w:name w:val="Font Style11"/>
    <w:rsid w:val="00637056"/>
    <w:rPr>
      <w:rFonts w:ascii="Trebuchet MS" w:hAnsi="Trebuchet MS" w:cs="Trebuchet MS" w:hint="default"/>
      <w:sz w:val="20"/>
      <w:szCs w:val="20"/>
    </w:rPr>
  </w:style>
  <w:style w:type="table" w:customStyle="1" w:styleId="1f4">
    <w:name w:val="Сетка таблицы1"/>
    <w:basedOn w:val="a1"/>
    <w:next w:val="a4"/>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637056"/>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21">
    <w:name w:val="12"/>
    <w:basedOn w:val="a"/>
    <w:rsid w:val="00637056"/>
    <w:pPr>
      <w:framePr w:hSpace="180" w:wrap="around" w:vAnchor="text" w:hAnchor="text" w:x="9" w:y="341"/>
      <w:spacing w:after="0" w:line="240" w:lineRule="auto"/>
    </w:pPr>
    <w:rPr>
      <w:rFonts w:ascii="Times New Roman" w:eastAsia="Times New Roman" w:hAnsi="Times New Roman" w:cs="Times New Roman"/>
      <w:sz w:val="24"/>
      <w:szCs w:val="24"/>
      <w:lang w:eastAsia="ru-RU"/>
    </w:rPr>
  </w:style>
  <w:style w:type="paragraph" w:customStyle="1" w:styleId="c22">
    <w:name w:val="c22"/>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rsid w:val="00637056"/>
  </w:style>
  <w:style w:type="paragraph" w:customStyle="1" w:styleId="c22c18">
    <w:name w:val="c22 c18"/>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rsid w:val="00637056"/>
  </w:style>
  <w:style w:type="paragraph" w:customStyle="1" w:styleId="c22c35">
    <w:name w:val="c22 c35"/>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22">
    <w:name w:val="c18 c22"/>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5">
    <w:name w:val="font5"/>
    <w:basedOn w:val="a0"/>
    <w:rsid w:val="00637056"/>
  </w:style>
  <w:style w:type="character" w:customStyle="1" w:styleId="font6">
    <w:name w:val="font6"/>
    <w:basedOn w:val="a0"/>
    <w:rsid w:val="00637056"/>
  </w:style>
  <w:style w:type="character" w:customStyle="1" w:styleId="mso-spacerunyes">
    <w:name w:val="mso-spacerun:yes"/>
    <w:basedOn w:val="a0"/>
    <w:rsid w:val="00637056"/>
  </w:style>
  <w:style w:type="numbering" w:customStyle="1" w:styleId="2b">
    <w:name w:val="Нет списка2"/>
    <w:next w:val="a2"/>
    <w:uiPriority w:val="99"/>
    <w:semiHidden/>
    <w:unhideWhenUsed/>
    <w:rsid w:val="00637056"/>
  </w:style>
  <w:style w:type="table" w:customStyle="1" w:styleId="2c">
    <w:name w:val="Сетка таблицы2"/>
    <w:basedOn w:val="a1"/>
    <w:next w:val="a4"/>
    <w:uiPriority w:val="59"/>
    <w:rsid w:val="0063705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4"/>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ая заливка - Акцент 21"/>
    <w:basedOn w:val="a1"/>
    <w:next w:val="-2"/>
    <w:uiPriority w:val="60"/>
    <w:rsid w:val="00637056"/>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36">
    <w:name w:val="Нет списка3"/>
    <w:next w:val="a2"/>
    <w:uiPriority w:val="99"/>
    <w:semiHidden/>
    <w:unhideWhenUsed/>
    <w:rsid w:val="00637056"/>
  </w:style>
  <w:style w:type="table" w:customStyle="1" w:styleId="37">
    <w:name w:val="Сетка таблицы3"/>
    <w:basedOn w:val="a1"/>
    <w:next w:val="a4"/>
    <w:uiPriority w:val="59"/>
    <w:rsid w:val="0063705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4"/>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ветлая заливка - Акцент 22"/>
    <w:basedOn w:val="a1"/>
    <w:next w:val="-2"/>
    <w:uiPriority w:val="60"/>
    <w:rsid w:val="00637056"/>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42">
    <w:name w:val="Нет списка4"/>
    <w:next w:val="a2"/>
    <w:uiPriority w:val="99"/>
    <w:semiHidden/>
    <w:unhideWhenUsed/>
    <w:rsid w:val="00637056"/>
  </w:style>
  <w:style w:type="table" w:customStyle="1" w:styleId="43">
    <w:name w:val="Сетка таблицы4"/>
    <w:basedOn w:val="a1"/>
    <w:next w:val="a4"/>
    <w:uiPriority w:val="59"/>
    <w:rsid w:val="0063705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next w:val="a4"/>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ветлая заливка - Акцент 23"/>
    <w:basedOn w:val="a1"/>
    <w:next w:val="-2"/>
    <w:uiPriority w:val="60"/>
    <w:rsid w:val="00637056"/>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52">
    <w:name w:val="Нет списка5"/>
    <w:next w:val="a2"/>
    <w:uiPriority w:val="99"/>
    <w:semiHidden/>
    <w:unhideWhenUsed/>
    <w:rsid w:val="00637056"/>
  </w:style>
  <w:style w:type="table" w:customStyle="1" w:styleId="53">
    <w:name w:val="Сетка таблицы5"/>
    <w:basedOn w:val="a1"/>
    <w:next w:val="a4"/>
    <w:uiPriority w:val="59"/>
    <w:rsid w:val="0063705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1"/>
    <w:next w:val="a4"/>
    <w:rsid w:val="00637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ветлая заливка - Акцент 24"/>
    <w:basedOn w:val="a1"/>
    <w:next w:val="-2"/>
    <w:uiPriority w:val="60"/>
    <w:rsid w:val="00637056"/>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62">
    <w:name w:val="Нет списка6"/>
    <w:next w:val="a2"/>
    <w:uiPriority w:val="99"/>
    <w:semiHidden/>
    <w:unhideWhenUsed/>
    <w:rsid w:val="00637056"/>
  </w:style>
  <w:style w:type="paragraph" w:customStyle="1" w:styleId="38">
    <w:name w:val="Заголовок 3+"/>
    <w:basedOn w:val="a"/>
    <w:rsid w:val="00637056"/>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WW8Num1z0">
    <w:name w:val="WW8Num1z0"/>
    <w:rsid w:val="00637056"/>
    <w:rPr>
      <w:rFonts w:ascii="Symbol" w:hAnsi="Symbol"/>
    </w:rPr>
  </w:style>
  <w:style w:type="table" w:customStyle="1" w:styleId="63">
    <w:name w:val="Сетка таблицы6"/>
    <w:basedOn w:val="a1"/>
    <w:next w:val="a4"/>
    <w:uiPriority w:val="59"/>
    <w:rsid w:val="0063705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basedOn w:val="a0"/>
    <w:rsid w:val="00637056"/>
    <w:rPr>
      <w:rFonts w:ascii="Times New Roman" w:hAnsi="Times New Roman" w:cs="Times New Roman"/>
      <w:sz w:val="16"/>
      <w:szCs w:val="16"/>
    </w:rPr>
  </w:style>
  <w:style w:type="paragraph" w:customStyle="1" w:styleId="Style5">
    <w:name w:val="Style5"/>
    <w:basedOn w:val="a"/>
    <w:rsid w:val="00637056"/>
    <w:pPr>
      <w:widowControl w:val="0"/>
      <w:autoSpaceDE w:val="0"/>
      <w:autoSpaceDN w:val="0"/>
      <w:adjustRightInd w:val="0"/>
      <w:spacing w:after="0" w:line="269" w:lineRule="exact"/>
      <w:jc w:val="both"/>
    </w:pPr>
    <w:rPr>
      <w:rFonts w:ascii="Arial Black" w:eastAsia="Times New Roman" w:hAnsi="Arial Black" w:cs="Times New Roman"/>
      <w:sz w:val="24"/>
      <w:szCs w:val="24"/>
      <w:lang w:eastAsia="ru-RU"/>
    </w:rPr>
  </w:style>
  <w:style w:type="character" w:customStyle="1" w:styleId="FontStyle16">
    <w:name w:val="Font Style16"/>
    <w:basedOn w:val="a0"/>
    <w:rsid w:val="00637056"/>
    <w:rPr>
      <w:rFonts w:ascii="Times New Roman" w:hAnsi="Times New Roman" w:cs="Times New Roman"/>
      <w:b/>
      <w:bCs/>
      <w:sz w:val="16"/>
      <w:szCs w:val="16"/>
    </w:rPr>
  </w:style>
  <w:style w:type="paragraph" w:customStyle="1" w:styleId="c11">
    <w:name w:val="c11"/>
    <w:basedOn w:val="a"/>
    <w:rsid w:val="0063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37056"/>
  </w:style>
  <w:style w:type="character" w:customStyle="1" w:styleId="c7">
    <w:name w:val="c7"/>
    <w:basedOn w:val="a0"/>
    <w:rsid w:val="00637056"/>
  </w:style>
  <w:style w:type="character" w:customStyle="1" w:styleId="113">
    <w:name w:val="Заголовок 1 Знак1"/>
    <w:basedOn w:val="a0"/>
    <w:uiPriority w:val="9"/>
    <w:rsid w:val="00637056"/>
    <w:rPr>
      <w:rFonts w:asciiTheme="majorHAnsi" w:eastAsiaTheme="majorEastAsia" w:hAnsiTheme="majorHAnsi" w:cstheme="majorBidi"/>
      <w:color w:val="365F91" w:themeColor="accent1" w:themeShade="BF"/>
      <w:sz w:val="32"/>
      <w:szCs w:val="32"/>
    </w:rPr>
  </w:style>
  <w:style w:type="character" w:customStyle="1" w:styleId="213">
    <w:name w:val="Заголовок 2 Знак1"/>
    <w:basedOn w:val="a0"/>
    <w:uiPriority w:val="9"/>
    <w:semiHidden/>
    <w:rsid w:val="00637056"/>
    <w:rPr>
      <w:rFonts w:asciiTheme="majorHAnsi" w:eastAsiaTheme="majorEastAsia" w:hAnsiTheme="majorHAnsi" w:cstheme="majorBidi"/>
      <w:color w:val="365F91" w:themeColor="accent1" w:themeShade="BF"/>
      <w:sz w:val="26"/>
      <w:szCs w:val="26"/>
    </w:rPr>
  </w:style>
  <w:style w:type="numbering" w:customStyle="1" w:styleId="72">
    <w:name w:val="Нет списка7"/>
    <w:next w:val="a2"/>
    <w:uiPriority w:val="99"/>
    <w:semiHidden/>
    <w:unhideWhenUsed/>
    <w:rsid w:val="00637056"/>
  </w:style>
  <w:style w:type="table" w:customStyle="1" w:styleId="114">
    <w:name w:val="Стиль таблицы11"/>
    <w:basedOn w:val="15"/>
    <w:rsid w:val="00637056"/>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23">
    <w:name w:val="Нет списка12"/>
    <w:next w:val="a2"/>
    <w:uiPriority w:val="99"/>
    <w:semiHidden/>
    <w:unhideWhenUsed/>
    <w:rsid w:val="00637056"/>
  </w:style>
  <w:style w:type="numbering" w:customStyle="1" w:styleId="214">
    <w:name w:val="Нет списка21"/>
    <w:next w:val="a2"/>
    <w:uiPriority w:val="99"/>
    <w:semiHidden/>
    <w:unhideWhenUsed/>
    <w:rsid w:val="00637056"/>
  </w:style>
  <w:style w:type="numbering" w:customStyle="1" w:styleId="312">
    <w:name w:val="Нет списка31"/>
    <w:next w:val="a2"/>
    <w:uiPriority w:val="99"/>
    <w:semiHidden/>
    <w:unhideWhenUsed/>
    <w:rsid w:val="00637056"/>
  </w:style>
  <w:style w:type="numbering" w:customStyle="1" w:styleId="410">
    <w:name w:val="Нет списка41"/>
    <w:next w:val="a2"/>
    <w:uiPriority w:val="99"/>
    <w:semiHidden/>
    <w:unhideWhenUsed/>
    <w:rsid w:val="00637056"/>
  </w:style>
  <w:style w:type="numbering" w:customStyle="1" w:styleId="510">
    <w:name w:val="Нет списка51"/>
    <w:next w:val="a2"/>
    <w:uiPriority w:val="99"/>
    <w:semiHidden/>
    <w:unhideWhenUsed/>
    <w:rsid w:val="00637056"/>
  </w:style>
  <w:style w:type="numbering" w:customStyle="1" w:styleId="610">
    <w:name w:val="Нет списка61"/>
    <w:next w:val="a2"/>
    <w:uiPriority w:val="99"/>
    <w:semiHidden/>
    <w:unhideWhenUsed/>
    <w:rsid w:val="00637056"/>
  </w:style>
  <w:style w:type="numbering" w:customStyle="1" w:styleId="82">
    <w:name w:val="Нет списка8"/>
    <w:next w:val="a2"/>
    <w:uiPriority w:val="99"/>
    <w:semiHidden/>
    <w:unhideWhenUsed/>
    <w:rsid w:val="00637056"/>
  </w:style>
  <w:style w:type="table" w:customStyle="1" w:styleId="124">
    <w:name w:val="Стиль таблицы12"/>
    <w:basedOn w:val="15"/>
    <w:rsid w:val="00637056"/>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32">
    <w:name w:val="Нет списка13"/>
    <w:next w:val="a2"/>
    <w:uiPriority w:val="99"/>
    <w:semiHidden/>
    <w:unhideWhenUsed/>
    <w:rsid w:val="00637056"/>
  </w:style>
  <w:style w:type="numbering" w:customStyle="1" w:styleId="221">
    <w:name w:val="Нет списка22"/>
    <w:next w:val="a2"/>
    <w:uiPriority w:val="99"/>
    <w:semiHidden/>
    <w:unhideWhenUsed/>
    <w:rsid w:val="00637056"/>
  </w:style>
  <w:style w:type="numbering" w:customStyle="1" w:styleId="320">
    <w:name w:val="Нет списка32"/>
    <w:next w:val="a2"/>
    <w:uiPriority w:val="99"/>
    <w:semiHidden/>
    <w:unhideWhenUsed/>
    <w:rsid w:val="00637056"/>
  </w:style>
  <w:style w:type="numbering" w:customStyle="1" w:styleId="420">
    <w:name w:val="Нет списка42"/>
    <w:next w:val="a2"/>
    <w:uiPriority w:val="99"/>
    <w:semiHidden/>
    <w:unhideWhenUsed/>
    <w:rsid w:val="00637056"/>
  </w:style>
  <w:style w:type="numbering" w:customStyle="1" w:styleId="520">
    <w:name w:val="Нет списка52"/>
    <w:next w:val="a2"/>
    <w:uiPriority w:val="99"/>
    <w:semiHidden/>
    <w:unhideWhenUsed/>
    <w:rsid w:val="00637056"/>
  </w:style>
  <w:style w:type="numbering" w:customStyle="1" w:styleId="620">
    <w:name w:val="Нет списка62"/>
    <w:next w:val="a2"/>
    <w:uiPriority w:val="99"/>
    <w:semiHidden/>
    <w:unhideWhenUsed/>
    <w:rsid w:val="00637056"/>
  </w:style>
  <w:style w:type="table" w:customStyle="1" w:styleId="151">
    <w:name w:val="Сетка таблицы15"/>
    <w:basedOn w:val="a1"/>
    <w:next w:val="a4"/>
    <w:uiPriority w:val="59"/>
    <w:rsid w:val="006370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2"/>
    <w:uiPriority w:val="99"/>
    <w:semiHidden/>
    <w:unhideWhenUsed/>
    <w:rsid w:val="00637056"/>
  </w:style>
  <w:style w:type="character" w:customStyle="1" w:styleId="WW8Num2z0">
    <w:name w:val="WW8Num2z0"/>
    <w:rsid w:val="00637056"/>
    <w:rPr>
      <w:rFonts w:ascii="Times New Roman" w:hAnsi="Times New Roman" w:cs="Times New Roman"/>
    </w:rPr>
  </w:style>
  <w:style w:type="character" w:customStyle="1" w:styleId="WW8Num3z0">
    <w:name w:val="WW8Num3z0"/>
    <w:rsid w:val="00637056"/>
    <w:rPr>
      <w:rFonts w:ascii="Times New Roman" w:hAnsi="Times New Roman" w:cs="Times New Roman"/>
    </w:rPr>
  </w:style>
  <w:style w:type="character" w:customStyle="1" w:styleId="WW8Num4z0">
    <w:name w:val="WW8Num4z0"/>
    <w:rsid w:val="00637056"/>
    <w:rPr>
      <w:rFonts w:ascii="Times New Roman" w:hAnsi="Times New Roman" w:cs="Times New Roman"/>
    </w:rPr>
  </w:style>
  <w:style w:type="character" w:customStyle="1" w:styleId="WW8Num5z0">
    <w:name w:val="WW8Num5z0"/>
    <w:rsid w:val="00637056"/>
    <w:rPr>
      <w:rFonts w:ascii="Times New Roman" w:hAnsi="Times New Roman" w:cs="Times New Roman"/>
    </w:rPr>
  </w:style>
  <w:style w:type="character" w:customStyle="1" w:styleId="WW8Num6z0">
    <w:name w:val="WW8Num6z0"/>
    <w:rsid w:val="00637056"/>
    <w:rPr>
      <w:rFonts w:ascii="Times New Roman" w:hAnsi="Times New Roman" w:cs="Times New Roman"/>
    </w:rPr>
  </w:style>
  <w:style w:type="character" w:customStyle="1" w:styleId="WW8Num7z0">
    <w:name w:val="WW8Num7z0"/>
    <w:rsid w:val="00637056"/>
    <w:rPr>
      <w:rFonts w:ascii="Times New Roman" w:hAnsi="Times New Roman" w:cs="Times New Roman"/>
    </w:rPr>
  </w:style>
  <w:style w:type="character" w:customStyle="1" w:styleId="WW8Num8z0">
    <w:name w:val="WW8Num8z0"/>
    <w:rsid w:val="00637056"/>
    <w:rPr>
      <w:rFonts w:ascii="Times New Roman" w:hAnsi="Times New Roman" w:cs="Times New Roman"/>
    </w:rPr>
  </w:style>
  <w:style w:type="character" w:customStyle="1" w:styleId="WW8Num9z0">
    <w:name w:val="WW8Num9z0"/>
    <w:rsid w:val="00637056"/>
    <w:rPr>
      <w:rFonts w:ascii="Times New Roman" w:hAnsi="Times New Roman" w:cs="Times New Roman"/>
    </w:rPr>
  </w:style>
  <w:style w:type="character" w:customStyle="1" w:styleId="WW8Num10z0">
    <w:name w:val="WW8Num10z0"/>
    <w:rsid w:val="00637056"/>
    <w:rPr>
      <w:rFonts w:ascii="Times New Roman" w:hAnsi="Times New Roman" w:cs="Times New Roman"/>
    </w:rPr>
  </w:style>
  <w:style w:type="character" w:customStyle="1" w:styleId="WW8Num11z0">
    <w:name w:val="WW8Num11z0"/>
    <w:rsid w:val="00637056"/>
    <w:rPr>
      <w:rFonts w:ascii="Times New Roman" w:hAnsi="Times New Roman" w:cs="Times New Roman"/>
    </w:rPr>
  </w:style>
  <w:style w:type="character" w:customStyle="1" w:styleId="Absatz-Standardschriftart">
    <w:name w:val="Absatz-Standardschriftart"/>
    <w:rsid w:val="00637056"/>
  </w:style>
  <w:style w:type="character" w:customStyle="1" w:styleId="WW8NumSt2z0">
    <w:name w:val="WW8NumSt2z0"/>
    <w:rsid w:val="00637056"/>
    <w:rPr>
      <w:rFonts w:ascii="Times New Roman" w:hAnsi="Times New Roman" w:cs="Times New Roman"/>
    </w:rPr>
  </w:style>
  <w:style w:type="character" w:customStyle="1" w:styleId="WW8NumSt9z0">
    <w:name w:val="WW8NumSt9z0"/>
    <w:rsid w:val="00637056"/>
    <w:rPr>
      <w:rFonts w:ascii="Times New Roman" w:hAnsi="Times New Roman" w:cs="Times New Roman"/>
    </w:rPr>
  </w:style>
  <w:style w:type="character" w:customStyle="1" w:styleId="1f5">
    <w:name w:val="Основной шрифт абзаца1"/>
    <w:rsid w:val="00637056"/>
  </w:style>
  <w:style w:type="paragraph" w:customStyle="1" w:styleId="1f6">
    <w:name w:val="Заголовок1"/>
    <w:basedOn w:val="a"/>
    <w:next w:val="ab"/>
    <w:rsid w:val="00637056"/>
    <w:pPr>
      <w:keepNext/>
      <w:widowControl w:val="0"/>
      <w:suppressAutoHyphens/>
      <w:autoSpaceDE w:val="0"/>
      <w:spacing w:before="240" w:after="120" w:line="240" w:lineRule="auto"/>
    </w:pPr>
    <w:rPr>
      <w:rFonts w:ascii="Arial" w:eastAsia="SimSun" w:hAnsi="Arial" w:cs="Mangal"/>
      <w:sz w:val="28"/>
      <w:szCs w:val="28"/>
      <w:lang w:eastAsia="ar-SA"/>
    </w:rPr>
  </w:style>
  <w:style w:type="paragraph" w:styleId="aff1">
    <w:name w:val="List"/>
    <w:basedOn w:val="ab"/>
    <w:rsid w:val="00637056"/>
    <w:pPr>
      <w:autoSpaceDE w:val="0"/>
    </w:pPr>
    <w:rPr>
      <w:rFonts w:eastAsia="Times New Roman" w:cs="Mangal"/>
      <w:kern w:val="0"/>
      <w:sz w:val="20"/>
      <w:szCs w:val="20"/>
      <w:lang w:eastAsia="ar-SA"/>
    </w:rPr>
  </w:style>
  <w:style w:type="paragraph" w:customStyle="1" w:styleId="1f7">
    <w:name w:val="Название1"/>
    <w:basedOn w:val="a"/>
    <w:rsid w:val="00637056"/>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1f8">
    <w:name w:val="Указатель1"/>
    <w:basedOn w:val="a"/>
    <w:rsid w:val="00637056"/>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aff2">
    <w:name w:val="Содержимое таблицы"/>
    <w:basedOn w:val="a"/>
    <w:rsid w:val="00637056"/>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aff3">
    <w:name w:val="Заголовок таблицы"/>
    <w:basedOn w:val="aff2"/>
    <w:rsid w:val="00637056"/>
    <w:pPr>
      <w:jc w:val="center"/>
    </w:pPr>
    <w:rPr>
      <w:b/>
      <w:bCs/>
    </w:rPr>
  </w:style>
  <w:style w:type="paragraph" w:customStyle="1" w:styleId="aff4">
    <w:name w:val="Содержимое врезки"/>
    <w:basedOn w:val="ab"/>
    <w:rsid w:val="00637056"/>
    <w:pPr>
      <w:autoSpaceDE w:val="0"/>
    </w:pPr>
    <w:rPr>
      <w:rFonts w:eastAsia="Times New Roman" w:cs="Calibri"/>
      <w:kern w:val="0"/>
      <w:sz w:val="20"/>
      <w:szCs w:val="20"/>
      <w:lang w:eastAsia="ar-SA"/>
    </w:rPr>
  </w:style>
  <w:style w:type="paragraph" w:customStyle="1" w:styleId="Default">
    <w:name w:val="Default"/>
    <w:rsid w:val="00C239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1">
    <w:name w:val="fontstyle21"/>
    <w:basedOn w:val="a0"/>
    <w:rsid w:val="001E0695"/>
    <w:rPr>
      <w:rFonts w:ascii="SchoolBookSanPin" w:hAnsi="SchoolBookSanPin" w:hint="default"/>
      <w:b w:val="0"/>
      <w:bCs w:val="0"/>
      <w:i w:val="0"/>
      <w:iCs w:val="0"/>
      <w:color w:val="231F20"/>
      <w:sz w:val="20"/>
      <w:szCs w:val="20"/>
    </w:rPr>
  </w:style>
  <w:style w:type="character" w:customStyle="1" w:styleId="2d">
    <w:name w:val="Основной текст (2)_"/>
    <w:basedOn w:val="a0"/>
    <w:locked/>
    <w:rsid w:val="00804C69"/>
    <w:rPr>
      <w:b/>
      <w:bCs/>
      <w:spacing w:val="2"/>
      <w:shd w:val="clear" w:color="auto" w:fill="FFFFFF"/>
      <w:lang w:bidi="ar-SA"/>
    </w:rPr>
  </w:style>
  <w:style w:type="character" w:customStyle="1" w:styleId="aff5">
    <w:name w:val="Основной текст_"/>
    <w:basedOn w:val="a0"/>
    <w:link w:val="39"/>
    <w:locked/>
    <w:rsid w:val="00804C69"/>
    <w:rPr>
      <w:spacing w:val="5"/>
      <w:shd w:val="clear" w:color="auto" w:fill="FFFFFF"/>
    </w:rPr>
  </w:style>
  <w:style w:type="paragraph" w:customStyle="1" w:styleId="39">
    <w:name w:val="Основной текст3"/>
    <w:basedOn w:val="a"/>
    <w:link w:val="aff5"/>
    <w:rsid w:val="00804C69"/>
    <w:pPr>
      <w:widowControl w:val="0"/>
      <w:shd w:val="clear" w:color="auto" w:fill="FFFFFF"/>
      <w:spacing w:after="0" w:line="288" w:lineRule="exact"/>
      <w:jc w:val="both"/>
    </w:pPr>
    <w:rPr>
      <w:spacing w:val="5"/>
      <w:shd w:val="clear" w:color="auto" w:fill="FFFFFF"/>
    </w:rPr>
  </w:style>
  <w:style w:type="character" w:customStyle="1" w:styleId="44">
    <w:name w:val="Основной текст (4)_"/>
    <w:basedOn w:val="a0"/>
    <w:link w:val="45"/>
    <w:locked/>
    <w:rsid w:val="00804C69"/>
    <w:rPr>
      <w:b/>
      <w:bCs/>
      <w:i/>
      <w:iCs/>
      <w:shd w:val="clear" w:color="auto" w:fill="FFFFFF"/>
    </w:rPr>
  </w:style>
  <w:style w:type="paragraph" w:customStyle="1" w:styleId="45">
    <w:name w:val="Основной текст (4)"/>
    <w:basedOn w:val="a"/>
    <w:link w:val="44"/>
    <w:rsid w:val="00804C69"/>
    <w:pPr>
      <w:widowControl w:val="0"/>
      <w:shd w:val="clear" w:color="auto" w:fill="FFFFFF"/>
      <w:spacing w:before="120" w:after="0" w:line="293" w:lineRule="exact"/>
      <w:ind w:firstLine="340"/>
      <w:jc w:val="both"/>
    </w:pPr>
    <w:rPr>
      <w:b/>
      <w:bCs/>
      <w:i/>
      <w:iCs/>
      <w:shd w:val="clear" w:color="auto" w:fill="FFFFFF"/>
    </w:rPr>
  </w:style>
  <w:style w:type="character" w:customStyle="1" w:styleId="54">
    <w:name w:val="Основной текст (5)_"/>
    <w:basedOn w:val="a0"/>
    <w:link w:val="55"/>
    <w:locked/>
    <w:rsid w:val="00804C69"/>
    <w:rPr>
      <w:i/>
      <w:iCs/>
      <w:spacing w:val="-2"/>
      <w:shd w:val="clear" w:color="auto" w:fill="FFFFFF"/>
    </w:rPr>
  </w:style>
  <w:style w:type="paragraph" w:customStyle="1" w:styleId="55">
    <w:name w:val="Основной текст (5)"/>
    <w:basedOn w:val="a"/>
    <w:link w:val="54"/>
    <w:rsid w:val="00804C69"/>
    <w:pPr>
      <w:widowControl w:val="0"/>
      <w:shd w:val="clear" w:color="auto" w:fill="FFFFFF"/>
      <w:spacing w:after="0" w:line="293" w:lineRule="exact"/>
      <w:jc w:val="both"/>
    </w:pPr>
    <w:rPr>
      <w:i/>
      <w:iCs/>
      <w:spacing w:val="-2"/>
      <w:shd w:val="clear" w:color="auto" w:fill="FFFFFF"/>
    </w:rPr>
  </w:style>
  <w:style w:type="character" w:customStyle="1" w:styleId="aff6">
    <w:name w:val="Основной текст + Курсив"/>
    <w:aliases w:val="Интервал 0 pt"/>
    <w:basedOn w:val="aff5"/>
    <w:rsid w:val="00105A09"/>
    <w:rPr>
      <w:i/>
      <w:iCs/>
      <w:color w:val="000000"/>
      <w:spacing w:val="-2"/>
      <w:w w:val="100"/>
      <w:position w:val="0"/>
      <w:shd w:val="clear" w:color="auto" w:fill="FFFFFF"/>
      <w:lang w:val="ru-RU" w:bidi="ar-SA"/>
    </w:rPr>
  </w:style>
  <w:style w:type="paragraph" w:customStyle="1" w:styleId="1f9">
    <w:name w:val="Обычный1"/>
    <w:rsid w:val="007F4EAB"/>
    <w:pPr>
      <w:widowControl w:val="0"/>
      <w:contextualSpacing/>
    </w:pPr>
    <w:rPr>
      <w:rFonts w:ascii="Calibri" w:eastAsia="Calibri" w:hAnsi="Calibri" w:cs="Calibri"/>
      <w:color w:val="000000"/>
      <w:szCs w:val="20"/>
      <w:lang w:eastAsia="ru-RU"/>
    </w:rPr>
  </w:style>
  <w:style w:type="character" w:customStyle="1" w:styleId="aff7">
    <w:name w:val="Основной текст + Полужирный"/>
    <w:basedOn w:val="aff5"/>
    <w:rsid w:val="00506859"/>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610pt">
    <w:name w:val="Основной текст (6) + 10 pt"/>
    <w:basedOn w:val="a0"/>
    <w:rsid w:val="00883B06"/>
    <w:rPr>
      <w:rFonts w:ascii="Arial" w:eastAsia="Arial" w:hAnsi="Arial" w:cs="Arial"/>
      <w:b w:val="0"/>
      <w:bCs w:val="0"/>
      <w:i w:val="0"/>
      <w:iCs w:val="0"/>
      <w:smallCaps w:val="0"/>
      <w:strike w:val="0"/>
      <w:spacing w:val="0"/>
      <w:sz w:val="20"/>
      <w:szCs w:val="20"/>
    </w:rPr>
  </w:style>
  <w:style w:type="character" w:customStyle="1" w:styleId="10pt">
    <w:name w:val="Основной текст + 10 pt"/>
    <w:basedOn w:val="aff5"/>
    <w:rsid w:val="005D2184"/>
    <w:rPr>
      <w:rFonts w:ascii="Arial" w:eastAsia="Arial" w:hAnsi="Arial" w:cs="Arial"/>
      <w:spacing w:val="5"/>
      <w:sz w:val="20"/>
      <w:szCs w:val="20"/>
      <w:shd w:val="clear" w:color="auto" w:fill="FFFFFF"/>
    </w:rPr>
  </w:style>
  <w:style w:type="paragraph" w:customStyle="1" w:styleId="c21">
    <w:name w:val="c21"/>
    <w:basedOn w:val="a"/>
    <w:rsid w:val="000023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0023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023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023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0023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0234B"/>
  </w:style>
  <w:style w:type="character" w:customStyle="1" w:styleId="c50">
    <w:name w:val="c50"/>
    <w:basedOn w:val="a0"/>
    <w:rsid w:val="0000234B"/>
  </w:style>
  <w:style w:type="character" w:customStyle="1" w:styleId="c41">
    <w:name w:val="c41"/>
    <w:basedOn w:val="a0"/>
    <w:rsid w:val="0000234B"/>
  </w:style>
  <w:style w:type="character" w:customStyle="1" w:styleId="c10">
    <w:name w:val="c10"/>
    <w:basedOn w:val="a0"/>
    <w:rsid w:val="0000234B"/>
  </w:style>
  <w:style w:type="character" w:customStyle="1" w:styleId="c18">
    <w:name w:val="c18"/>
    <w:basedOn w:val="a0"/>
    <w:rsid w:val="00A1401F"/>
  </w:style>
  <w:style w:type="paragraph" w:customStyle="1" w:styleId="c38">
    <w:name w:val="c38"/>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A1401F"/>
  </w:style>
  <w:style w:type="character" w:customStyle="1" w:styleId="c20">
    <w:name w:val="c20"/>
    <w:basedOn w:val="a0"/>
    <w:rsid w:val="00A1401F"/>
  </w:style>
  <w:style w:type="paragraph" w:customStyle="1" w:styleId="c32">
    <w:name w:val="c32"/>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A1401F"/>
  </w:style>
  <w:style w:type="paragraph" w:customStyle="1" w:styleId="c43">
    <w:name w:val="c43"/>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A1401F"/>
  </w:style>
  <w:style w:type="paragraph" w:customStyle="1" w:styleId="c31">
    <w:name w:val="c31"/>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A14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B7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B7291"/>
  </w:style>
  <w:style w:type="paragraph" w:customStyle="1" w:styleId="c13">
    <w:name w:val="c13"/>
    <w:basedOn w:val="a"/>
    <w:rsid w:val="002B7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2B7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EE4E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E4E5E"/>
  </w:style>
  <w:style w:type="character" w:customStyle="1" w:styleId="c40">
    <w:name w:val="c40"/>
    <w:basedOn w:val="a0"/>
    <w:rsid w:val="00EE4E5E"/>
  </w:style>
  <w:style w:type="paragraph" w:customStyle="1" w:styleId="c4">
    <w:name w:val="c4"/>
    <w:basedOn w:val="a"/>
    <w:rsid w:val="00614F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28841">
      <w:bodyDiv w:val="1"/>
      <w:marLeft w:val="0"/>
      <w:marRight w:val="0"/>
      <w:marTop w:val="0"/>
      <w:marBottom w:val="0"/>
      <w:divBdr>
        <w:top w:val="none" w:sz="0" w:space="0" w:color="auto"/>
        <w:left w:val="none" w:sz="0" w:space="0" w:color="auto"/>
        <w:bottom w:val="none" w:sz="0" w:space="0" w:color="auto"/>
        <w:right w:val="none" w:sz="0" w:space="0" w:color="auto"/>
      </w:divBdr>
    </w:div>
    <w:div w:id="1000503923">
      <w:bodyDiv w:val="1"/>
      <w:marLeft w:val="0"/>
      <w:marRight w:val="0"/>
      <w:marTop w:val="0"/>
      <w:marBottom w:val="0"/>
      <w:divBdr>
        <w:top w:val="none" w:sz="0" w:space="0" w:color="auto"/>
        <w:left w:val="none" w:sz="0" w:space="0" w:color="auto"/>
        <w:bottom w:val="none" w:sz="0" w:space="0" w:color="auto"/>
        <w:right w:val="none" w:sz="0" w:space="0" w:color="auto"/>
      </w:divBdr>
    </w:div>
    <w:div w:id="1147749079">
      <w:bodyDiv w:val="1"/>
      <w:marLeft w:val="0"/>
      <w:marRight w:val="0"/>
      <w:marTop w:val="0"/>
      <w:marBottom w:val="0"/>
      <w:divBdr>
        <w:top w:val="none" w:sz="0" w:space="0" w:color="auto"/>
        <w:left w:val="none" w:sz="0" w:space="0" w:color="auto"/>
        <w:bottom w:val="none" w:sz="0" w:space="0" w:color="auto"/>
        <w:right w:val="none" w:sz="0" w:space="0" w:color="auto"/>
      </w:divBdr>
    </w:div>
    <w:div w:id="1231233481">
      <w:bodyDiv w:val="1"/>
      <w:marLeft w:val="0"/>
      <w:marRight w:val="0"/>
      <w:marTop w:val="0"/>
      <w:marBottom w:val="0"/>
      <w:divBdr>
        <w:top w:val="none" w:sz="0" w:space="0" w:color="auto"/>
        <w:left w:val="none" w:sz="0" w:space="0" w:color="auto"/>
        <w:bottom w:val="none" w:sz="0" w:space="0" w:color="auto"/>
        <w:right w:val="none" w:sz="0" w:space="0" w:color="auto"/>
      </w:divBdr>
    </w:div>
    <w:div w:id="1420784777">
      <w:bodyDiv w:val="1"/>
      <w:marLeft w:val="0"/>
      <w:marRight w:val="0"/>
      <w:marTop w:val="0"/>
      <w:marBottom w:val="0"/>
      <w:divBdr>
        <w:top w:val="none" w:sz="0" w:space="0" w:color="auto"/>
        <w:left w:val="none" w:sz="0" w:space="0" w:color="auto"/>
        <w:bottom w:val="none" w:sz="0" w:space="0" w:color="auto"/>
        <w:right w:val="none" w:sz="0" w:space="0" w:color="auto"/>
      </w:divBdr>
    </w:div>
    <w:div w:id="1729263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6FD6E-C831-40C6-B4CD-88B65D7A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12889</Words>
  <Characters>73470</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2023-11-17T07:28:00Z</cp:lastPrinted>
  <dcterms:created xsi:type="dcterms:W3CDTF">2023-11-25T12:03:00Z</dcterms:created>
  <dcterms:modified xsi:type="dcterms:W3CDTF">2023-11-28T13:41:00Z</dcterms:modified>
</cp:coreProperties>
</file>